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930" w:rsidRPr="00213EB5" w:rsidRDefault="00336930" w:rsidP="00336930">
      <w:pPr>
        <w:autoSpaceDE w:val="0"/>
        <w:spacing w:after="0" w:line="240" w:lineRule="auto"/>
        <w:jc w:val="right"/>
        <w:rPr>
          <w:rFonts w:eastAsia="Times New Roman"/>
          <w:i/>
          <w:iCs/>
          <w:color w:val="000000"/>
          <w:sz w:val="20"/>
          <w:szCs w:val="20"/>
          <w:lang/>
        </w:rPr>
      </w:pPr>
      <w:r w:rsidRPr="00213EB5">
        <w:rPr>
          <w:rFonts w:eastAsia="Times New Roman"/>
          <w:i/>
          <w:iCs/>
          <w:color w:val="000000"/>
          <w:sz w:val="20"/>
          <w:szCs w:val="20"/>
          <w:lang/>
        </w:rPr>
        <w:t xml:space="preserve">załącznik nr </w:t>
      </w:r>
      <w:r w:rsidR="00767648">
        <w:rPr>
          <w:rFonts w:eastAsia="Times New Roman"/>
          <w:i/>
          <w:iCs/>
          <w:color w:val="000000"/>
          <w:sz w:val="20"/>
          <w:szCs w:val="20"/>
          <w:lang/>
        </w:rPr>
        <w:t>1</w:t>
      </w:r>
    </w:p>
    <w:p w:rsidR="006E4270" w:rsidRPr="00213EB5" w:rsidRDefault="006E4270" w:rsidP="001166CE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/>
        </w:rPr>
      </w:pPr>
      <w:r w:rsidRPr="00213EB5">
        <w:rPr>
          <w:rFonts w:eastAsia="Times New Roman"/>
          <w:b/>
          <w:bCs/>
          <w:color w:val="000000"/>
          <w:sz w:val="24"/>
          <w:szCs w:val="24"/>
          <w:lang/>
        </w:rPr>
        <w:t>U M O W A</w:t>
      </w:r>
    </w:p>
    <w:p w:rsidR="00336930" w:rsidRPr="00213EB5" w:rsidRDefault="00336930" w:rsidP="00336930">
      <w:pPr>
        <w:pStyle w:val="NormalnyWeb"/>
        <w:spacing w:line="300" w:lineRule="atLeast"/>
        <w:rPr>
          <w:rFonts w:ascii="Calibri" w:hAnsi="Calibri"/>
          <w:sz w:val="22"/>
          <w:szCs w:val="22"/>
        </w:rPr>
      </w:pPr>
      <w:r w:rsidRPr="00213EB5">
        <w:rPr>
          <w:rFonts w:ascii="Calibri" w:hAnsi="Calibri"/>
          <w:color w:val="000000"/>
          <w:sz w:val="22"/>
          <w:szCs w:val="22"/>
        </w:rPr>
        <w:t>W dniu .................................................... 2021 r. w Nowym Dworze Mazowieckim pomiędzy:</w:t>
      </w:r>
    </w:p>
    <w:p w:rsidR="00336930" w:rsidRPr="00213EB5" w:rsidRDefault="00336930" w:rsidP="00336930">
      <w:pPr>
        <w:pStyle w:val="NormalnyWeb"/>
        <w:spacing w:line="300" w:lineRule="atLeast"/>
        <w:rPr>
          <w:rFonts w:ascii="Calibri" w:hAnsi="Calibri"/>
          <w:sz w:val="22"/>
          <w:szCs w:val="22"/>
        </w:rPr>
      </w:pPr>
      <w:r w:rsidRPr="00213EB5">
        <w:rPr>
          <w:rFonts w:ascii="Calibri" w:hAnsi="Calibri"/>
          <w:b/>
          <w:bCs/>
          <w:color w:val="000000"/>
          <w:sz w:val="22"/>
          <w:szCs w:val="22"/>
        </w:rPr>
        <w:t xml:space="preserve">Szkołą Podstawową Nr 5 im. Janusza Kusocińskiego w Nowym Dworze Mazowieckim </w:t>
      </w:r>
    </w:p>
    <w:p w:rsidR="00336930" w:rsidRPr="00213EB5" w:rsidRDefault="00336930" w:rsidP="00336930">
      <w:pPr>
        <w:pStyle w:val="NormalnyWeb"/>
        <w:spacing w:line="300" w:lineRule="atLeast"/>
        <w:rPr>
          <w:rFonts w:ascii="Calibri" w:hAnsi="Calibri"/>
          <w:sz w:val="22"/>
          <w:szCs w:val="22"/>
        </w:rPr>
      </w:pPr>
      <w:r w:rsidRPr="00213EB5">
        <w:rPr>
          <w:rFonts w:ascii="Calibri" w:hAnsi="Calibri"/>
          <w:b/>
          <w:bCs/>
          <w:color w:val="000000"/>
          <w:sz w:val="22"/>
          <w:szCs w:val="22"/>
        </w:rPr>
        <w:t>05-100. Nowy Dwór Mazowiecki ul. Chemików 1A</w:t>
      </w:r>
    </w:p>
    <w:p w:rsidR="00336930" w:rsidRPr="00213EB5" w:rsidRDefault="00336930" w:rsidP="00336930">
      <w:pPr>
        <w:pStyle w:val="NormalnyWeb"/>
        <w:spacing w:line="300" w:lineRule="atLeast"/>
        <w:rPr>
          <w:rFonts w:ascii="Calibri" w:hAnsi="Calibri"/>
          <w:sz w:val="22"/>
          <w:szCs w:val="22"/>
        </w:rPr>
      </w:pPr>
      <w:r w:rsidRPr="00213EB5">
        <w:rPr>
          <w:rFonts w:ascii="Calibri" w:hAnsi="Calibri"/>
          <w:b/>
          <w:bCs/>
          <w:color w:val="000000"/>
          <w:sz w:val="22"/>
          <w:szCs w:val="22"/>
        </w:rPr>
        <w:t>zwaną</w:t>
      </w:r>
      <w:r w:rsidRPr="00213EB5">
        <w:rPr>
          <w:rFonts w:ascii="Calibri" w:hAnsi="Calibri"/>
          <w:color w:val="000000"/>
          <w:sz w:val="22"/>
          <w:szCs w:val="22"/>
        </w:rPr>
        <w:t xml:space="preserve"> </w:t>
      </w:r>
      <w:r w:rsidRPr="00213EB5">
        <w:rPr>
          <w:rFonts w:ascii="Calibri" w:hAnsi="Calibri"/>
          <w:b/>
          <w:bCs/>
          <w:color w:val="000000"/>
          <w:sz w:val="22"/>
          <w:szCs w:val="22"/>
        </w:rPr>
        <w:t>dalej „Zamawiającym”, reprezentowaną</w:t>
      </w:r>
      <w:r w:rsidRPr="00213EB5">
        <w:rPr>
          <w:rFonts w:ascii="Calibri" w:hAnsi="Calibri"/>
          <w:color w:val="000000"/>
          <w:sz w:val="22"/>
          <w:szCs w:val="22"/>
        </w:rPr>
        <w:t xml:space="preserve"> </w:t>
      </w:r>
      <w:r w:rsidRPr="00213EB5">
        <w:rPr>
          <w:rFonts w:ascii="Calibri" w:hAnsi="Calibri"/>
          <w:b/>
          <w:bCs/>
          <w:color w:val="000000"/>
          <w:sz w:val="22"/>
          <w:szCs w:val="22"/>
        </w:rPr>
        <w:t>przez:</w:t>
      </w:r>
    </w:p>
    <w:p w:rsidR="00336930" w:rsidRPr="00213EB5" w:rsidRDefault="00336930" w:rsidP="00336930">
      <w:pPr>
        <w:pStyle w:val="NormalnyWeb"/>
        <w:spacing w:line="300" w:lineRule="atLeast"/>
        <w:rPr>
          <w:rFonts w:ascii="Calibri" w:hAnsi="Calibri"/>
          <w:sz w:val="22"/>
          <w:szCs w:val="22"/>
        </w:rPr>
      </w:pPr>
      <w:r w:rsidRPr="00213EB5">
        <w:rPr>
          <w:rFonts w:ascii="Calibri" w:hAnsi="Calibri"/>
          <w:b/>
          <w:bCs/>
          <w:sz w:val="22"/>
          <w:szCs w:val="22"/>
        </w:rPr>
        <w:t>Pana mgr Jerzego Kowalika - Dyrektora Szkoły Podstawowej Nr 5</w:t>
      </w:r>
    </w:p>
    <w:p w:rsidR="006E4270" w:rsidRPr="00213EB5" w:rsidRDefault="006E4270" w:rsidP="00103E22">
      <w:pPr>
        <w:autoSpaceDE w:val="0"/>
        <w:spacing w:after="0"/>
        <w:rPr>
          <w:rFonts w:eastAsia="Times New Roman"/>
          <w:b/>
          <w:bCs/>
          <w:color w:val="000000"/>
          <w:lang/>
        </w:rPr>
      </w:pPr>
      <w:r w:rsidRPr="00213EB5">
        <w:rPr>
          <w:rFonts w:eastAsia="Times New Roman"/>
          <w:color w:val="000000"/>
          <w:lang/>
        </w:rPr>
        <w:t>zwaną</w:t>
      </w:r>
      <w:r w:rsidRPr="00213EB5">
        <w:rPr>
          <w:rFonts w:eastAsia="TTE1C1AD70t00"/>
          <w:color w:val="000000"/>
          <w:lang/>
        </w:rPr>
        <w:t xml:space="preserve"> </w:t>
      </w:r>
      <w:r w:rsidRPr="00213EB5">
        <w:rPr>
          <w:rFonts w:eastAsia="Times New Roman"/>
          <w:color w:val="000000"/>
          <w:lang/>
        </w:rPr>
        <w:t>dalej</w:t>
      </w:r>
      <w:r w:rsidRPr="00213EB5">
        <w:rPr>
          <w:rFonts w:eastAsia="Times New Roman"/>
          <w:b/>
          <w:bCs/>
          <w:color w:val="000000"/>
          <w:lang/>
        </w:rPr>
        <w:t xml:space="preserve"> „Zamawiaj</w:t>
      </w:r>
      <w:r w:rsidRPr="00213EB5">
        <w:rPr>
          <w:rFonts w:eastAsia="TTE186F930t00"/>
          <w:b/>
          <w:bCs/>
          <w:color w:val="000000"/>
          <w:lang/>
        </w:rPr>
        <w:t>ą</w:t>
      </w:r>
      <w:r w:rsidRPr="00213EB5">
        <w:rPr>
          <w:rFonts w:eastAsia="Times New Roman"/>
          <w:b/>
          <w:bCs/>
          <w:color w:val="000000"/>
          <w:lang/>
        </w:rPr>
        <w:t>cym”</w:t>
      </w:r>
      <w:r w:rsidRPr="00213EB5">
        <w:rPr>
          <w:rFonts w:eastAsia="Times New Roman"/>
          <w:color w:val="000000"/>
          <w:lang/>
        </w:rPr>
        <w:t>, reprezentowaną</w:t>
      </w:r>
      <w:r w:rsidRPr="00213EB5">
        <w:rPr>
          <w:rFonts w:eastAsia="TTE1C1AD70t00"/>
          <w:color w:val="000000"/>
          <w:lang/>
        </w:rPr>
        <w:t xml:space="preserve"> </w:t>
      </w:r>
      <w:r w:rsidRPr="00213EB5">
        <w:rPr>
          <w:rFonts w:eastAsia="Times New Roman"/>
          <w:color w:val="000000"/>
          <w:lang/>
        </w:rPr>
        <w:t>przez:</w:t>
      </w:r>
    </w:p>
    <w:p w:rsidR="006E4270" w:rsidRPr="00213EB5" w:rsidRDefault="006E4270" w:rsidP="00103E22">
      <w:pPr>
        <w:autoSpaceDE w:val="0"/>
        <w:spacing w:before="120" w:after="120" w:line="240" w:lineRule="auto"/>
        <w:rPr>
          <w:rFonts w:eastAsia="Times New Roman"/>
          <w:color w:val="000000"/>
          <w:sz w:val="20"/>
          <w:szCs w:val="20"/>
          <w:lang/>
        </w:rPr>
      </w:pPr>
      <w:r w:rsidRPr="00213EB5">
        <w:rPr>
          <w:rFonts w:eastAsia="Times New Roman"/>
          <w:color w:val="000000"/>
          <w:sz w:val="20"/>
          <w:szCs w:val="20"/>
          <w:lang/>
        </w:rPr>
        <w:t>.............................................................................................................................................</w:t>
      </w:r>
    </w:p>
    <w:p w:rsidR="006E4270" w:rsidRPr="00213EB5" w:rsidRDefault="006E4270" w:rsidP="006E4270">
      <w:pPr>
        <w:autoSpaceDE w:val="0"/>
        <w:spacing w:after="0" w:line="240" w:lineRule="auto"/>
        <w:rPr>
          <w:rFonts w:eastAsia="Times New Roman"/>
          <w:color w:val="000000"/>
          <w:sz w:val="20"/>
          <w:szCs w:val="20"/>
          <w:lang/>
        </w:rPr>
      </w:pPr>
      <w:r w:rsidRPr="00213EB5">
        <w:rPr>
          <w:rFonts w:eastAsia="Times New Roman"/>
          <w:color w:val="000000"/>
          <w:sz w:val="20"/>
          <w:szCs w:val="20"/>
          <w:lang/>
        </w:rPr>
        <w:t>.............................................................................................................................................</w:t>
      </w:r>
    </w:p>
    <w:p w:rsidR="006E4270" w:rsidRPr="00213EB5" w:rsidRDefault="006E4270" w:rsidP="00103E22">
      <w:pPr>
        <w:autoSpaceDE w:val="0"/>
        <w:spacing w:before="120" w:after="0" w:line="240" w:lineRule="auto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>a</w:t>
      </w:r>
    </w:p>
    <w:p w:rsidR="006E4270" w:rsidRPr="00213EB5" w:rsidRDefault="006E4270" w:rsidP="00103E22">
      <w:pPr>
        <w:autoSpaceDE w:val="0"/>
        <w:spacing w:before="120" w:after="120" w:line="240" w:lineRule="auto"/>
        <w:rPr>
          <w:rFonts w:eastAsia="Times New Roman"/>
          <w:color w:val="000000"/>
          <w:sz w:val="20"/>
          <w:szCs w:val="20"/>
          <w:lang/>
        </w:rPr>
      </w:pPr>
      <w:r w:rsidRPr="00213EB5">
        <w:rPr>
          <w:rFonts w:eastAsia="Times New Roman"/>
          <w:color w:val="000000"/>
          <w:sz w:val="20"/>
          <w:szCs w:val="20"/>
          <w:lang/>
        </w:rPr>
        <w:t>.............................................................................................................................................</w:t>
      </w:r>
    </w:p>
    <w:p w:rsidR="006E4270" w:rsidRPr="00213EB5" w:rsidRDefault="006E4270" w:rsidP="006E4270">
      <w:pPr>
        <w:autoSpaceDE w:val="0"/>
        <w:spacing w:after="170" w:line="240" w:lineRule="auto"/>
        <w:rPr>
          <w:rFonts w:eastAsia="Times New Roman"/>
          <w:color w:val="000000"/>
          <w:sz w:val="20"/>
          <w:szCs w:val="20"/>
          <w:lang/>
        </w:rPr>
      </w:pPr>
      <w:r w:rsidRPr="00213EB5">
        <w:rPr>
          <w:rFonts w:eastAsia="Times New Roman"/>
          <w:color w:val="000000"/>
          <w:sz w:val="20"/>
          <w:szCs w:val="20"/>
          <w:lang/>
        </w:rPr>
        <w:t>.............................................................................................................................................</w:t>
      </w:r>
    </w:p>
    <w:p w:rsidR="006E4270" w:rsidRPr="00213EB5" w:rsidRDefault="006E4270" w:rsidP="00103E22">
      <w:pPr>
        <w:autoSpaceDE w:val="0"/>
        <w:spacing w:before="120" w:after="120" w:line="240" w:lineRule="auto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>zwanym dalej „</w:t>
      </w:r>
      <w:r w:rsidRPr="00213EB5">
        <w:rPr>
          <w:rFonts w:eastAsia="Times New Roman"/>
          <w:b/>
          <w:bCs/>
          <w:color w:val="000000"/>
          <w:lang/>
        </w:rPr>
        <w:t>Wykonawc</w:t>
      </w:r>
      <w:r w:rsidRPr="00213EB5">
        <w:rPr>
          <w:rFonts w:eastAsia="TTE186F930t00"/>
          <w:b/>
          <w:bCs/>
          <w:color w:val="000000"/>
          <w:lang/>
        </w:rPr>
        <w:t>ą</w:t>
      </w:r>
      <w:r w:rsidRPr="00213EB5">
        <w:rPr>
          <w:rFonts w:eastAsia="Times New Roman"/>
          <w:color w:val="000000"/>
          <w:lang/>
        </w:rPr>
        <w:t>”, reprezentowanym przez:</w:t>
      </w:r>
    </w:p>
    <w:p w:rsidR="006E4270" w:rsidRPr="00213EB5" w:rsidRDefault="006E4270" w:rsidP="00103E22">
      <w:pPr>
        <w:autoSpaceDE w:val="0"/>
        <w:spacing w:after="120" w:line="240" w:lineRule="auto"/>
        <w:rPr>
          <w:rFonts w:eastAsia="Times New Roman"/>
          <w:color w:val="000000"/>
          <w:sz w:val="20"/>
          <w:szCs w:val="20"/>
          <w:lang/>
        </w:rPr>
      </w:pPr>
      <w:r w:rsidRPr="00213EB5">
        <w:rPr>
          <w:rFonts w:eastAsia="Times New Roman"/>
          <w:color w:val="000000"/>
          <w:sz w:val="20"/>
          <w:szCs w:val="20"/>
          <w:lang/>
        </w:rPr>
        <w:t>.............................................................................................................................................</w:t>
      </w:r>
    </w:p>
    <w:p w:rsidR="006E4270" w:rsidRPr="00213EB5" w:rsidRDefault="006E4270" w:rsidP="00103E22">
      <w:pPr>
        <w:autoSpaceDE w:val="0"/>
        <w:spacing w:after="120" w:line="240" w:lineRule="auto"/>
        <w:rPr>
          <w:rFonts w:eastAsia="Times New Roman"/>
          <w:color w:val="000000"/>
          <w:sz w:val="20"/>
          <w:szCs w:val="20"/>
          <w:lang/>
        </w:rPr>
      </w:pPr>
      <w:r w:rsidRPr="00213EB5">
        <w:rPr>
          <w:rFonts w:eastAsia="Times New Roman"/>
          <w:color w:val="000000"/>
          <w:sz w:val="20"/>
          <w:szCs w:val="20"/>
          <w:lang/>
        </w:rPr>
        <w:t>.............................................................................................................................................</w:t>
      </w:r>
    </w:p>
    <w:p w:rsidR="007E3E34" w:rsidRPr="00336930" w:rsidRDefault="006E4270" w:rsidP="00336930">
      <w:pPr>
        <w:shd w:val="clear" w:color="auto" w:fill="FFFFFF"/>
        <w:spacing w:before="240" w:after="0"/>
        <w:jc w:val="both"/>
        <w:rPr>
          <w:rFonts w:eastAsia="Times New Roman"/>
          <w:color w:val="000000"/>
          <w:lang w:eastAsia="pl-PL"/>
        </w:rPr>
      </w:pPr>
      <w:r w:rsidRPr="00213EB5">
        <w:rPr>
          <w:rFonts w:eastAsia="Times New Roman"/>
          <w:color w:val="000000"/>
          <w:lang/>
        </w:rPr>
        <w:t>W wyniku przeprowadzonego post</w:t>
      </w:r>
      <w:r w:rsidRPr="00213EB5">
        <w:rPr>
          <w:rFonts w:eastAsia="TTE1C1AD70t00"/>
          <w:color w:val="000000"/>
          <w:lang/>
        </w:rPr>
        <w:t>ę</w:t>
      </w:r>
      <w:r w:rsidRPr="00213EB5">
        <w:rPr>
          <w:rFonts w:eastAsia="Times New Roman"/>
          <w:color w:val="000000"/>
          <w:lang/>
        </w:rPr>
        <w:t xml:space="preserve">powania o zamówienie w </w:t>
      </w:r>
      <w:r w:rsidR="00336930" w:rsidRPr="00213EB5">
        <w:rPr>
          <w:rFonts w:eastAsia="Times New Roman"/>
          <w:color w:val="000000"/>
          <w:lang/>
        </w:rPr>
        <w:t xml:space="preserve">trybie zapytania ofertowego </w:t>
      </w:r>
      <w:r w:rsidRPr="00213EB5">
        <w:rPr>
          <w:rFonts w:eastAsia="Times New Roman"/>
          <w:color w:val="000000"/>
          <w:lang/>
        </w:rPr>
        <w:t>(</w:t>
      </w:r>
      <w:bookmarkStart w:id="0" w:name="_Hlk69728141"/>
      <w:r w:rsidR="00336930" w:rsidRPr="00336930">
        <w:rPr>
          <w:rFonts w:eastAsia="Times New Roman"/>
          <w:color w:val="000000"/>
          <w:lang w:eastAsia="pl-PL"/>
        </w:rPr>
        <w:t>Regulamin udzielania zamówień publicznych o wartości szacunkowej poniżej 130.000 zł. netto - Ustawa z dnia 11 września 2019 r. Prawo zamówień publicznych - Dz. U. z 2019 r. poz. 2019, z póź. zm. - art. 2. ust. 1 pkt 1</w:t>
      </w:r>
      <w:bookmarkEnd w:id="0"/>
      <w:r w:rsidR="00336930" w:rsidRPr="00336930">
        <w:rPr>
          <w:rFonts w:eastAsia="Times New Roman"/>
          <w:color w:val="000000"/>
          <w:lang w:eastAsia="pl-PL"/>
        </w:rPr>
        <w:t xml:space="preserve">) </w:t>
      </w:r>
      <w:r w:rsidRPr="00213EB5">
        <w:rPr>
          <w:rFonts w:eastAsia="Times New Roman"/>
          <w:color w:val="000000"/>
          <w:lang/>
        </w:rPr>
        <w:t>została zawarta Umowa o nast</w:t>
      </w:r>
      <w:r w:rsidRPr="00213EB5">
        <w:rPr>
          <w:rFonts w:eastAsia="TTE1C1AD70t00"/>
          <w:color w:val="000000"/>
          <w:lang/>
        </w:rPr>
        <w:t>ę</w:t>
      </w:r>
      <w:r w:rsidRPr="00213EB5">
        <w:rPr>
          <w:rFonts w:eastAsia="Times New Roman"/>
          <w:color w:val="000000"/>
          <w:lang/>
        </w:rPr>
        <w:t>puj</w:t>
      </w:r>
      <w:r w:rsidRPr="00213EB5">
        <w:rPr>
          <w:rFonts w:eastAsia="TTE1C1AD70t00"/>
          <w:color w:val="000000"/>
          <w:lang/>
        </w:rPr>
        <w:t>ą</w:t>
      </w:r>
      <w:r w:rsidRPr="00213EB5">
        <w:rPr>
          <w:rFonts w:eastAsia="Times New Roman"/>
          <w:color w:val="000000"/>
          <w:lang/>
        </w:rPr>
        <w:t>cej tre</w:t>
      </w:r>
      <w:r w:rsidRPr="00213EB5">
        <w:rPr>
          <w:rFonts w:eastAsia="TTE1C1AD70t00"/>
          <w:color w:val="000000"/>
          <w:lang/>
        </w:rPr>
        <w:t>ś</w:t>
      </w:r>
      <w:r w:rsidRPr="00213EB5">
        <w:rPr>
          <w:rFonts w:eastAsia="Times New Roman"/>
          <w:color w:val="000000"/>
          <w:lang/>
        </w:rPr>
        <w:t>ci:</w:t>
      </w:r>
    </w:p>
    <w:p w:rsidR="006E4270" w:rsidRPr="00213EB5" w:rsidRDefault="006E4270" w:rsidP="00C31A56">
      <w:pPr>
        <w:autoSpaceDE w:val="0"/>
        <w:spacing w:before="120" w:after="0" w:line="240" w:lineRule="auto"/>
        <w:jc w:val="center"/>
        <w:rPr>
          <w:rFonts w:eastAsia="Times New Roman"/>
          <w:b/>
          <w:bCs/>
          <w:lang/>
        </w:rPr>
      </w:pPr>
      <w:r w:rsidRPr="00213EB5">
        <w:rPr>
          <w:rFonts w:eastAsia="Times New Roman"/>
          <w:b/>
          <w:bCs/>
          <w:lang/>
        </w:rPr>
        <w:t>§ 1.</w:t>
      </w:r>
    </w:p>
    <w:p w:rsidR="00983372" w:rsidRPr="00213EB5" w:rsidRDefault="006E4270" w:rsidP="00983372">
      <w:pPr>
        <w:autoSpaceDE w:val="0"/>
        <w:spacing w:after="0" w:line="240" w:lineRule="auto"/>
        <w:jc w:val="center"/>
        <w:rPr>
          <w:rFonts w:eastAsia="Times New Roman"/>
        </w:rPr>
      </w:pPr>
      <w:r w:rsidRPr="00213EB5">
        <w:rPr>
          <w:rFonts w:eastAsia="Times New Roman"/>
          <w:b/>
          <w:bCs/>
        </w:rPr>
        <w:t>Przedmiot umowy</w:t>
      </w:r>
    </w:p>
    <w:p w:rsidR="000901DE" w:rsidRPr="00213EB5" w:rsidRDefault="006E4270" w:rsidP="00983372">
      <w:pPr>
        <w:numPr>
          <w:ilvl w:val="0"/>
          <w:numId w:val="12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lang/>
        </w:rPr>
        <w:t>Zamawiaj</w:t>
      </w:r>
      <w:r w:rsidRPr="00213EB5">
        <w:rPr>
          <w:rFonts w:eastAsia="TTE1C1AD70t00"/>
          <w:lang/>
        </w:rPr>
        <w:t>ą</w:t>
      </w:r>
      <w:r w:rsidRPr="00213EB5">
        <w:rPr>
          <w:rFonts w:eastAsia="Times New Roman"/>
          <w:lang/>
        </w:rPr>
        <w:t xml:space="preserve">cy zleca, a Wykonawca przyjmuje do realizacji, wykonanie zadania: </w:t>
      </w:r>
      <w:r w:rsidR="009D0237" w:rsidRPr="00213EB5">
        <w:rPr>
          <w:rFonts w:eastAsia="Times New Roman"/>
          <w:b/>
          <w:lang/>
        </w:rPr>
        <w:t>„</w:t>
      </w:r>
      <w:bookmarkStart w:id="1" w:name="_Hlk69728196"/>
      <w:r w:rsidR="00983372" w:rsidRPr="00983372">
        <w:rPr>
          <w:rFonts w:eastAsia="Lucida Sans Unicode"/>
          <w:b/>
          <w:lang w:bidi="en-US"/>
        </w:rPr>
        <w:t>Remont sali gimnastycznej i zabezpieczenie obudowy dróg komunikacji ogólnej stanowiących ewakuację (lamperii parteru budynku dydaktycznego z płyt OSB) do klasy odporności ogniowej EI 15</w:t>
      </w:r>
      <w:bookmarkEnd w:id="1"/>
      <w:r w:rsidR="00983372" w:rsidRPr="00983372">
        <w:rPr>
          <w:rFonts w:eastAsia="Lucida Sans Unicode"/>
          <w:bCs/>
          <w:lang w:bidi="en-US"/>
        </w:rPr>
        <w:t xml:space="preserve">”. </w:t>
      </w:r>
    </w:p>
    <w:p w:rsidR="006E4270" w:rsidRPr="00213EB5" w:rsidRDefault="006E4270" w:rsidP="007E3E34">
      <w:pPr>
        <w:numPr>
          <w:ilvl w:val="0"/>
          <w:numId w:val="12"/>
        </w:numPr>
        <w:autoSpaceDE w:val="0"/>
        <w:spacing w:after="0" w:line="240" w:lineRule="auto"/>
        <w:jc w:val="both"/>
        <w:rPr>
          <w:rFonts w:eastAsia="Times New Roman"/>
          <w:lang/>
        </w:rPr>
      </w:pPr>
      <w:r w:rsidRPr="00213EB5">
        <w:rPr>
          <w:rFonts w:eastAsia="Times New Roman"/>
          <w:lang/>
        </w:rPr>
        <w:t>Integraln</w:t>
      </w:r>
      <w:r w:rsidRPr="00213EB5">
        <w:rPr>
          <w:rFonts w:eastAsia="TTE1C1AD70t00"/>
          <w:lang/>
        </w:rPr>
        <w:t xml:space="preserve">ą </w:t>
      </w:r>
      <w:r w:rsidRPr="00213EB5">
        <w:rPr>
          <w:rFonts w:eastAsia="Times New Roman"/>
          <w:lang/>
        </w:rPr>
        <w:t>cz</w:t>
      </w:r>
      <w:r w:rsidRPr="00213EB5">
        <w:rPr>
          <w:rFonts w:eastAsia="TTE1C1AD70t00"/>
          <w:lang/>
        </w:rPr>
        <w:t>ęś</w:t>
      </w:r>
      <w:r w:rsidRPr="00213EB5">
        <w:rPr>
          <w:rFonts w:eastAsia="Times New Roman"/>
          <w:lang/>
        </w:rPr>
        <w:t>ci</w:t>
      </w:r>
      <w:r w:rsidRPr="00213EB5">
        <w:rPr>
          <w:rFonts w:eastAsia="TTE1C1AD70t00"/>
          <w:lang/>
        </w:rPr>
        <w:t xml:space="preserve">ą </w:t>
      </w:r>
      <w:r w:rsidRPr="00213EB5">
        <w:rPr>
          <w:rFonts w:eastAsia="Times New Roman"/>
          <w:lang/>
        </w:rPr>
        <w:t>niniejszej umowy jest oferta Wykonawcy, specyfikacja istotnych warunków zamówienia oraz wszelkie dokumenty z post</w:t>
      </w:r>
      <w:r w:rsidRPr="00213EB5">
        <w:rPr>
          <w:rFonts w:eastAsia="TTE1C1AD70t00"/>
          <w:lang/>
        </w:rPr>
        <w:t>ę</w:t>
      </w:r>
      <w:r w:rsidRPr="00213EB5">
        <w:rPr>
          <w:rFonts w:eastAsia="Times New Roman"/>
          <w:lang/>
        </w:rPr>
        <w:t>powania przetargowego, w wyniku którego wyłoniony został Wykonawca.</w:t>
      </w:r>
    </w:p>
    <w:p w:rsidR="006E4270" w:rsidRPr="00213EB5" w:rsidRDefault="006E4270" w:rsidP="00C31A56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  <w:lang/>
        </w:rPr>
      </w:pPr>
      <w:r w:rsidRPr="00213EB5">
        <w:rPr>
          <w:rFonts w:eastAsia="Times New Roman"/>
          <w:b/>
          <w:bCs/>
          <w:color w:val="000000"/>
          <w:lang/>
        </w:rPr>
        <w:t>§ 2.</w:t>
      </w:r>
    </w:p>
    <w:p w:rsidR="006E4270" w:rsidRPr="00213EB5" w:rsidRDefault="006E4270" w:rsidP="006E4270">
      <w:pPr>
        <w:autoSpaceDE w:val="0"/>
        <w:spacing w:after="0" w:line="240" w:lineRule="auto"/>
        <w:jc w:val="center"/>
        <w:rPr>
          <w:rFonts w:eastAsia="Times New Roman"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Postanowienia ogólne</w:t>
      </w:r>
    </w:p>
    <w:p w:rsidR="006E4270" w:rsidRPr="00213EB5" w:rsidRDefault="006E4270" w:rsidP="00521E9C">
      <w:pPr>
        <w:pStyle w:val="Akapitzlist"/>
        <w:numPr>
          <w:ilvl w:val="0"/>
          <w:numId w:val="13"/>
        </w:numPr>
        <w:autoSpaceDE w:val="0"/>
        <w:spacing w:after="0" w:line="240" w:lineRule="auto"/>
        <w:jc w:val="both"/>
        <w:rPr>
          <w:rFonts w:eastAsia="Times New Roman"/>
          <w:bCs/>
          <w:color w:val="000000"/>
        </w:rPr>
      </w:pPr>
      <w:r w:rsidRPr="00213EB5">
        <w:rPr>
          <w:rFonts w:eastAsia="Times New Roman"/>
          <w:bCs/>
          <w:lang w:eastAsia="pl-PL"/>
        </w:rPr>
        <w:t>Zamawiający oświadcza, że posiada środki własne na wykonanie zadania będącego przedmiotem umowy.</w:t>
      </w:r>
    </w:p>
    <w:p w:rsidR="006E4270" w:rsidRPr="00213EB5" w:rsidRDefault="006E4270" w:rsidP="00521E9C">
      <w:pPr>
        <w:pStyle w:val="Akapitzlist"/>
        <w:numPr>
          <w:ilvl w:val="0"/>
          <w:numId w:val="13"/>
        </w:numPr>
        <w:autoSpaceDE w:val="0"/>
        <w:spacing w:after="0" w:line="240" w:lineRule="auto"/>
        <w:jc w:val="both"/>
        <w:rPr>
          <w:rFonts w:eastAsia="Times New Roman"/>
          <w:bCs/>
          <w:color w:val="000000"/>
          <w:lang w:eastAsia="en-US"/>
        </w:rPr>
      </w:pPr>
      <w:r w:rsidRPr="00213EB5">
        <w:rPr>
          <w:rFonts w:eastAsia="Times New Roman"/>
          <w:bCs/>
          <w:lang w:eastAsia="pl-PL"/>
        </w:rPr>
        <w:t>Wykonawca odpowiada za właściwy sposób prowadzenia prac oraz przestrzeganie przepisów bhp i ppoż</w:t>
      </w:r>
      <w:r w:rsidR="0064613E" w:rsidRPr="00213EB5">
        <w:rPr>
          <w:rFonts w:eastAsia="Times New Roman"/>
          <w:bCs/>
          <w:lang w:eastAsia="pl-PL"/>
        </w:rPr>
        <w:t>.</w:t>
      </w:r>
      <w:r w:rsidRPr="00213EB5">
        <w:rPr>
          <w:rFonts w:eastAsia="Times New Roman"/>
          <w:bCs/>
          <w:lang w:eastAsia="pl-PL"/>
        </w:rPr>
        <w:t>. w trakcie wykonywania robót.</w:t>
      </w:r>
    </w:p>
    <w:p w:rsidR="006E4270" w:rsidRPr="00213EB5" w:rsidRDefault="006E4270" w:rsidP="00521E9C">
      <w:pPr>
        <w:pStyle w:val="Akapitzlist"/>
        <w:numPr>
          <w:ilvl w:val="0"/>
          <w:numId w:val="13"/>
        </w:numPr>
        <w:autoSpaceDE w:val="0"/>
        <w:spacing w:after="0" w:line="240" w:lineRule="auto"/>
        <w:jc w:val="both"/>
        <w:rPr>
          <w:rFonts w:eastAsia="Times New Roman"/>
          <w:bCs/>
          <w:color w:val="000000"/>
          <w:lang w:eastAsia="en-US"/>
        </w:rPr>
      </w:pPr>
      <w:r w:rsidRPr="00213EB5">
        <w:rPr>
          <w:rFonts w:eastAsia="Times New Roman"/>
          <w:bCs/>
          <w:lang w:eastAsia="pl-PL"/>
        </w:rPr>
        <w:t>Zamawiający w dniu przekazania terenu robót wskaże Wykonawcy punkt poboru wody</w:t>
      </w:r>
      <w:r w:rsidR="004F7ABF" w:rsidRPr="00213EB5">
        <w:rPr>
          <w:rFonts w:eastAsia="Times New Roman"/>
          <w:bCs/>
          <w:lang w:eastAsia="pl-PL"/>
        </w:rPr>
        <w:t xml:space="preserve"> i</w:t>
      </w:r>
      <w:r w:rsidRPr="00213EB5">
        <w:rPr>
          <w:rFonts w:eastAsia="Times New Roman"/>
          <w:bCs/>
          <w:lang w:eastAsia="pl-PL"/>
        </w:rPr>
        <w:t xml:space="preserve"> energii elektrycznej</w:t>
      </w:r>
      <w:r w:rsidR="004F7ABF" w:rsidRPr="00213EB5">
        <w:rPr>
          <w:rFonts w:eastAsia="Times New Roman"/>
          <w:bCs/>
          <w:lang w:eastAsia="pl-PL"/>
        </w:rPr>
        <w:t>.</w:t>
      </w:r>
      <w:r w:rsidRPr="00213EB5">
        <w:rPr>
          <w:rFonts w:eastAsia="Times New Roman"/>
          <w:bCs/>
          <w:lang w:eastAsia="pl-PL"/>
        </w:rPr>
        <w:t xml:space="preserve"> </w:t>
      </w:r>
    </w:p>
    <w:p w:rsidR="006E4270" w:rsidRPr="00213EB5" w:rsidRDefault="006E4270" w:rsidP="00103E22">
      <w:pPr>
        <w:spacing w:before="120" w:after="0" w:line="240" w:lineRule="auto"/>
        <w:ind w:left="426" w:hanging="426"/>
        <w:jc w:val="center"/>
        <w:rPr>
          <w:rFonts w:eastAsia="Times New Roman"/>
          <w:b/>
          <w:lang w:eastAsia="pl-PL"/>
        </w:rPr>
      </w:pPr>
      <w:r w:rsidRPr="00213EB5">
        <w:rPr>
          <w:rFonts w:eastAsia="Times New Roman"/>
          <w:b/>
          <w:lang w:eastAsia="pl-PL"/>
        </w:rPr>
        <w:t>§ 3</w:t>
      </w:r>
      <w:r w:rsidR="007E3E34" w:rsidRPr="00213EB5">
        <w:rPr>
          <w:rFonts w:eastAsia="Times New Roman"/>
          <w:b/>
          <w:lang w:eastAsia="pl-PL"/>
        </w:rPr>
        <w:t>.</w:t>
      </w:r>
    </w:p>
    <w:p w:rsidR="006E4270" w:rsidRPr="00213EB5" w:rsidRDefault="006E4270" w:rsidP="006E4270">
      <w:pPr>
        <w:spacing w:after="0" w:line="240" w:lineRule="auto"/>
        <w:ind w:left="426" w:hanging="426"/>
        <w:jc w:val="both"/>
        <w:rPr>
          <w:rFonts w:eastAsia="Times New Roman"/>
          <w:b/>
          <w:lang w:eastAsia="pl-PL"/>
        </w:rPr>
      </w:pPr>
      <w:r w:rsidRPr="00213EB5">
        <w:rPr>
          <w:rFonts w:eastAsia="Times New Roman"/>
          <w:b/>
          <w:lang w:eastAsia="pl-PL"/>
        </w:rPr>
        <w:tab/>
      </w:r>
      <w:r w:rsidRPr="00213EB5">
        <w:rPr>
          <w:rFonts w:eastAsia="Times New Roman"/>
          <w:b/>
          <w:lang w:eastAsia="pl-PL"/>
        </w:rPr>
        <w:tab/>
      </w:r>
      <w:r w:rsidRPr="00213EB5">
        <w:rPr>
          <w:rFonts w:eastAsia="Times New Roman"/>
          <w:b/>
          <w:lang w:eastAsia="pl-PL"/>
        </w:rPr>
        <w:tab/>
      </w:r>
      <w:r w:rsidRPr="00213EB5">
        <w:rPr>
          <w:rFonts w:eastAsia="Times New Roman"/>
          <w:b/>
          <w:lang w:eastAsia="pl-PL"/>
        </w:rPr>
        <w:tab/>
      </w:r>
      <w:r w:rsidRPr="00213EB5">
        <w:rPr>
          <w:rFonts w:eastAsia="Times New Roman"/>
          <w:b/>
          <w:lang w:eastAsia="pl-PL"/>
        </w:rPr>
        <w:tab/>
      </w:r>
      <w:r w:rsidRPr="00213EB5">
        <w:rPr>
          <w:rFonts w:eastAsia="Times New Roman"/>
          <w:b/>
          <w:lang w:eastAsia="pl-PL"/>
        </w:rPr>
        <w:tab/>
        <w:t>Dokumentacja zamówienia</w:t>
      </w:r>
    </w:p>
    <w:p w:rsidR="006E4270" w:rsidRPr="00213EB5" w:rsidRDefault="006E4270" w:rsidP="00521E9C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213EB5">
        <w:rPr>
          <w:rFonts w:eastAsia="Times New Roman"/>
          <w:color w:val="000000"/>
          <w:lang w:eastAsia="pl-PL"/>
        </w:rPr>
        <w:t xml:space="preserve">Wykonawca potwierdza, że przed podpisaniem Umowy: </w:t>
      </w:r>
    </w:p>
    <w:p w:rsidR="006E4270" w:rsidRPr="00213EB5" w:rsidRDefault="006E4270" w:rsidP="00521E9C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213EB5">
        <w:rPr>
          <w:rFonts w:eastAsia="Times New Roman"/>
          <w:color w:val="000000"/>
          <w:lang w:eastAsia="pl-PL"/>
        </w:rPr>
        <w:t xml:space="preserve">otrzymał od Zamawiającego wszystkie dokumenty i informacje niezbędne do wykonania przedmiotu Umowy, sprawdził jej prawidłowość i kompletność, nie zgłasza co do niej żadnych zastrzeżeń i przyjmuje do wykonania przedmiot Umowy, </w:t>
      </w:r>
    </w:p>
    <w:p w:rsidR="006E4270" w:rsidRPr="00213EB5" w:rsidRDefault="006E4270" w:rsidP="00521E9C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213EB5">
        <w:rPr>
          <w:rFonts w:eastAsia="Times New Roman"/>
          <w:color w:val="000000"/>
          <w:lang w:eastAsia="pl-PL"/>
        </w:rPr>
        <w:t>zapoznał się z zakresem prac, placem budowy i jego otoczeniem</w:t>
      </w:r>
      <w:r w:rsidR="00F216C9" w:rsidRPr="00213EB5">
        <w:rPr>
          <w:rFonts w:eastAsia="Times New Roman"/>
          <w:color w:val="000000"/>
          <w:lang w:eastAsia="pl-PL"/>
        </w:rPr>
        <w:t>,</w:t>
      </w:r>
      <w:r w:rsidRPr="00213EB5">
        <w:rPr>
          <w:rFonts w:eastAsia="Times New Roman"/>
          <w:color w:val="000000"/>
          <w:lang w:eastAsia="pl-PL"/>
        </w:rPr>
        <w:t xml:space="preserve"> wszelką dostępną dokumentacją urządzeń i </w:t>
      </w:r>
      <w:r w:rsidR="00F216C9" w:rsidRPr="00213EB5">
        <w:rPr>
          <w:rFonts w:eastAsia="Times New Roman"/>
          <w:color w:val="000000"/>
          <w:lang w:eastAsia="pl-PL"/>
        </w:rPr>
        <w:t xml:space="preserve">instalacji a także </w:t>
      </w:r>
      <w:r w:rsidRPr="00213EB5">
        <w:rPr>
          <w:rFonts w:eastAsia="Times New Roman"/>
          <w:color w:val="000000"/>
          <w:lang w:eastAsia="pl-PL"/>
        </w:rPr>
        <w:t>ich lokalizacją na planach oraz potwierdza, że otrzymał od Zamawiającego niezbędne dane służące do profesjonalnej oceny przez Wykonawcę wszelkich okoliczności i ewentualnych ryzyk</w:t>
      </w:r>
      <w:r w:rsidR="0064613E" w:rsidRPr="00213EB5">
        <w:rPr>
          <w:rFonts w:eastAsia="Times New Roman"/>
          <w:color w:val="000000"/>
          <w:lang w:eastAsia="pl-PL"/>
        </w:rPr>
        <w:t>a</w:t>
      </w:r>
      <w:r w:rsidRPr="00213EB5">
        <w:rPr>
          <w:rFonts w:eastAsia="Times New Roman"/>
          <w:color w:val="000000"/>
          <w:lang w:eastAsia="pl-PL"/>
        </w:rPr>
        <w:t xml:space="preserve"> związan</w:t>
      </w:r>
      <w:r w:rsidR="0064613E" w:rsidRPr="00213EB5">
        <w:rPr>
          <w:rFonts w:eastAsia="Times New Roman"/>
          <w:color w:val="000000"/>
          <w:lang w:eastAsia="pl-PL"/>
        </w:rPr>
        <w:t xml:space="preserve">ego </w:t>
      </w:r>
      <w:r w:rsidRPr="00213EB5">
        <w:rPr>
          <w:rFonts w:eastAsia="Times New Roman"/>
          <w:color w:val="000000"/>
          <w:lang w:eastAsia="pl-PL"/>
        </w:rPr>
        <w:t xml:space="preserve">z realizacją przedmiotu Umowy i nie zgłasza w tym zakresie żadnych zastrzeżeń. </w:t>
      </w:r>
    </w:p>
    <w:p w:rsidR="006E4270" w:rsidRPr="00213EB5" w:rsidRDefault="006E4270" w:rsidP="00521E9C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/>
          <w:lang w:eastAsia="pl-PL"/>
        </w:rPr>
      </w:pPr>
      <w:r w:rsidRPr="00213EB5">
        <w:rPr>
          <w:rFonts w:eastAsia="Times New Roman"/>
          <w:color w:val="000000"/>
          <w:lang w:eastAsia="pl-PL"/>
        </w:rPr>
        <w:lastRenderedPageBreak/>
        <w:t>Dla uniknięcia wątpliwości, wszelkie ewentualne zastrzeżenia Wykonawcy co do przekazanej dokumentacji robót objętych zamówieniem /lub co do placu budowy, co do zakresu zlecenia i dokumentacji dostępnych urządzeń, zgłoszone po terminie zawarcia Umowy nie mogą stanowić podstawy do dochodzenia roszczeń od Zamawiającego oraz do żądania przez Wykonawcę podwyższenia Wynagrodzenia umownego i/lub żądania przesunięcia terminu zakończenia robót objętych przedmiotem Umowy.</w:t>
      </w:r>
    </w:p>
    <w:p w:rsidR="006E4270" w:rsidRPr="00213EB5" w:rsidRDefault="006E4270" w:rsidP="00C31A56">
      <w:pPr>
        <w:autoSpaceDE w:val="0"/>
        <w:spacing w:before="120" w:after="0" w:line="240" w:lineRule="auto"/>
        <w:ind w:left="360"/>
        <w:jc w:val="center"/>
        <w:rPr>
          <w:rFonts w:eastAsia="Times New Roman"/>
          <w:b/>
          <w:bCs/>
          <w:color w:val="000000"/>
        </w:rPr>
      </w:pPr>
      <w:bookmarkStart w:id="2" w:name="_Hlk37052498"/>
      <w:r w:rsidRPr="00213EB5">
        <w:rPr>
          <w:rFonts w:eastAsia="Times New Roman"/>
          <w:b/>
          <w:bCs/>
          <w:color w:val="000000"/>
        </w:rPr>
        <w:t>§ 4</w:t>
      </w:r>
      <w:r w:rsidR="007E3E34" w:rsidRPr="00213EB5">
        <w:rPr>
          <w:rFonts w:eastAsia="Times New Roman"/>
          <w:b/>
          <w:bCs/>
          <w:color w:val="000000"/>
        </w:rPr>
        <w:t>.</w:t>
      </w:r>
      <w:r w:rsidRPr="00213EB5">
        <w:rPr>
          <w:rFonts w:eastAsia="Times New Roman"/>
          <w:b/>
          <w:bCs/>
          <w:color w:val="000000"/>
        </w:rPr>
        <w:t xml:space="preserve"> </w:t>
      </w:r>
    </w:p>
    <w:p w:rsidR="006E4270" w:rsidRPr="00213EB5" w:rsidRDefault="006E4270" w:rsidP="006E4270">
      <w:pPr>
        <w:autoSpaceDE w:val="0"/>
        <w:spacing w:after="0" w:line="240" w:lineRule="auto"/>
        <w:ind w:left="360"/>
        <w:jc w:val="center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Termin realizacji prac</w:t>
      </w:r>
    </w:p>
    <w:bookmarkEnd w:id="2"/>
    <w:p w:rsidR="00132BE5" w:rsidRPr="00213EB5" w:rsidRDefault="00132BE5" w:rsidP="00132BE5">
      <w:pPr>
        <w:numPr>
          <w:ilvl w:val="0"/>
          <w:numId w:val="16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Termin rozpocz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cia realizacji przedmiotu Umowy ustala si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na dzie</w:t>
      </w:r>
      <w:r w:rsidRPr="00213EB5">
        <w:rPr>
          <w:rFonts w:eastAsia="TTE1C1AD70t00"/>
          <w:color w:val="000000"/>
        </w:rPr>
        <w:t xml:space="preserve">ń </w:t>
      </w:r>
      <w:r w:rsidR="00F70B14" w:rsidRPr="00213EB5">
        <w:rPr>
          <w:rFonts w:eastAsia="Times New Roman"/>
          <w:color w:val="000000"/>
        </w:rPr>
        <w:t>…………………………………</w:t>
      </w:r>
      <w:r w:rsidRPr="00213EB5">
        <w:rPr>
          <w:rFonts w:eastAsia="Times New Roman"/>
          <w:color w:val="000000"/>
        </w:rPr>
        <w:t>.</w:t>
      </w:r>
    </w:p>
    <w:p w:rsidR="007012B9" w:rsidRPr="00213EB5" w:rsidRDefault="007012B9" w:rsidP="00132BE5">
      <w:pPr>
        <w:numPr>
          <w:ilvl w:val="0"/>
          <w:numId w:val="16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Zamawiający przekaże Wykonawcy teren prac/plac budowy w terminie nie dłuższym niż 5 dni od określonego w ust. 1 terminu rozpocz</w:t>
      </w:r>
      <w:r w:rsidRPr="00213EB5">
        <w:rPr>
          <w:rFonts w:eastAsia="TTE1C1AD70t00"/>
        </w:rPr>
        <w:t>ę</w:t>
      </w:r>
      <w:r w:rsidRPr="00213EB5">
        <w:rPr>
          <w:rFonts w:eastAsia="Times New Roman"/>
        </w:rPr>
        <w:t>cia realizacji przedmiotu Umowy.</w:t>
      </w:r>
    </w:p>
    <w:p w:rsidR="007012B9" w:rsidRPr="00213EB5" w:rsidRDefault="007012B9" w:rsidP="007012B9">
      <w:pPr>
        <w:numPr>
          <w:ilvl w:val="0"/>
          <w:numId w:val="16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Informację o terminie przekazania terenu prac/placu budowy Zamawiający przekaże Wykonawcy z wyprzedzeniem co najmniej 3 dniowym. Brak stawienia się Wykonawcy na odbiorze terenu prac/placu budowy daje Zamawiającemu, według swego uznania, prawo do wyznaczenia dodatkowego terminu lub do odstąpienia od umowy z przyczyn leżących po stronie Wykonawcy. Zapis § 10 ust 1 lit c) o karach umownych naliczanych od Wykonawcy dla Zamawiającego stosuje się odpowiednio. </w:t>
      </w:r>
    </w:p>
    <w:p w:rsidR="00132BE5" w:rsidRPr="00213EB5" w:rsidRDefault="00132BE5" w:rsidP="00132BE5">
      <w:pPr>
        <w:numPr>
          <w:ilvl w:val="0"/>
          <w:numId w:val="16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Termin zako</w:t>
      </w:r>
      <w:r w:rsidRPr="00213EB5">
        <w:rPr>
          <w:rFonts w:eastAsia="TTE1C1AD70t00"/>
        </w:rPr>
        <w:t>ń</w:t>
      </w:r>
      <w:r w:rsidRPr="00213EB5">
        <w:rPr>
          <w:rFonts w:eastAsia="Times New Roman"/>
        </w:rPr>
        <w:t>czenia wykonania przedmiotu umowy ustala si</w:t>
      </w:r>
      <w:r w:rsidRPr="00213EB5">
        <w:rPr>
          <w:rFonts w:eastAsia="TTE1C1AD70t00"/>
        </w:rPr>
        <w:t xml:space="preserve">ę </w:t>
      </w:r>
      <w:r w:rsidRPr="00213EB5">
        <w:rPr>
          <w:rFonts w:eastAsia="Times New Roman"/>
        </w:rPr>
        <w:t xml:space="preserve">na </w:t>
      </w:r>
      <w:r w:rsidR="0001468D" w:rsidRPr="00213EB5">
        <w:rPr>
          <w:rFonts w:eastAsia="Times New Roman"/>
        </w:rPr>
        <w:t xml:space="preserve">dzień </w:t>
      </w:r>
      <w:r w:rsidRPr="00213EB5">
        <w:rPr>
          <w:rFonts w:eastAsia="Times New Roman"/>
        </w:rPr>
        <w:t>………</w:t>
      </w:r>
      <w:r w:rsidR="0001468D" w:rsidRPr="00213EB5">
        <w:rPr>
          <w:rFonts w:eastAsia="Times New Roman"/>
        </w:rPr>
        <w:t xml:space="preserve">…………….., tj </w:t>
      </w:r>
      <w:r w:rsidRPr="00213EB5">
        <w:rPr>
          <w:rFonts w:eastAsia="Times New Roman"/>
        </w:rPr>
        <w:t xml:space="preserve"> </w:t>
      </w:r>
      <w:r w:rsidR="000E6FDB" w:rsidRPr="00213EB5">
        <w:rPr>
          <w:rFonts w:eastAsia="Times New Roman"/>
        </w:rPr>
        <w:t xml:space="preserve">…… </w:t>
      </w:r>
      <w:r w:rsidRPr="00213EB5">
        <w:rPr>
          <w:rFonts w:eastAsia="Times New Roman"/>
          <w:bCs/>
        </w:rPr>
        <w:t>tygodni</w:t>
      </w:r>
      <w:r w:rsidRPr="00213EB5">
        <w:rPr>
          <w:rFonts w:eastAsia="Times New Roman"/>
        </w:rPr>
        <w:t xml:space="preserve"> od wprowadzenia Wykonawcy i przekazania placu budowy (robót).</w:t>
      </w:r>
    </w:p>
    <w:p w:rsidR="00132BE5" w:rsidRPr="00213EB5" w:rsidRDefault="00132BE5" w:rsidP="00132BE5">
      <w:pPr>
        <w:numPr>
          <w:ilvl w:val="0"/>
          <w:numId w:val="16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t xml:space="preserve">Końcowy odbiór zostanie dokonany komisyjnie poprzez sporządzenie protokołu przy udziale przedstawicieli stron w ciągu </w:t>
      </w:r>
      <w:r w:rsidR="001166CE" w:rsidRPr="00213EB5">
        <w:t>7</w:t>
      </w:r>
      <w:r w:rsidRPr="00213EB5">
        <w:t xml:space="preserve"> dni licząc od daty zgłoszenia przez Wykonawcę gotowości do odbioru.</w:t>
      </w:r>
    </w:p>
    <w:p w:rsidR="009E629A" w:rsidRPr="00213EB5" w:rsidRDefault="00132BE5" w:rsidP="009E629A">
      <w:pPr>
        <w:numPr>
          <w:ilvl w:val="0"/>
          <w:numId w:val="16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lang w:eastAsia="pl-PL"/>
        </w:rPr>
        <w:t xml:space="preserve">Termin zakończenia prac może ulec zmianie jedynie za uprzednią pisemną zgodą </w:t>
      </w:r>
      <w:r w:rsidRPr="00213EB5">
        <w:rPr>
          <w:rFonts w:eastAsia="Times New Roman"/>
          <w:bCs/>
          <w:lang w:eastAsia="pl-PL"/>
        </w:rPr>
        <w:t>Zamawiającego</w:t>
      </w:r>
      <w:r w:rsidR="009E629A" w:rsidRPr="00213EB5">
        <w:rPr>
          <w:rFonts w:eastAsia="Times New Roman"/>
          <w:bCs/>
          <w:lang w:eastAsia="pl-PL"/>
        </w:rPr>
        <w:t>,</w:t>
      </w:r>
      <w:r w:rsidRPr="00213EB5">
        <w:rPr>
          <w:rFonts w:eastAsia="Times New Roman"/>
          <w:b/>
          <w:lang w:eastAsia="pl-PL"/>
        </w:rPr>
        <w:t xml:space="preserve"> </w:t>
      </w:r>
      <w:r w:rsidRPr="00213EB5">
        <w:rPr>
          <w:rFonts w:eastAsia="Times New Roman"/>
          <w:bCs/>
          <w:lang w:eastAsia="pl-PL"/>
        </w:rPr>
        <w:t>udzieloną pod warunkiem nieważności na piśmie</w:t>
      </w:r>
      <w:r w:rsidR="009E629A" w:rsidRPr="00213EB5">
        <w:rPr>
          <w:rFonts w:eastAsia="Times New Roman"/>
          <w:bCs/>
          <w:lang w:eastAsia="pl-PL"/>
        </w:rPr>
        <w:t>,</w:t>
      </w:r>
      <w:r w:rsidRPr="00213EB5">
        <w:rPr>
          <w:rFonts w:eastAsia="Times New Roman"/>
          <w:b/>
          <w:lang w:eastAsia="pl-PL"/>
        </w:rPr>
        <w:t xml:space="preserve"> </w:t>
      </w:r>
      <w:r w:rsidRPr="00213EB5">
        <w:rPr>
          <w:rFonts w:eastAsia="Times New Roman"/>
          <w:lang w:eastAsia="pl-PL"/>
        </w:rPr>
        <w:t xml:space="preserve">w przypadku zaistnienia uzasadnionych przyczyn uniemożliwiających terminową realizację prac. </w:t>
      </w:r>
    </w:p>
    <w:p w:rsidR="00132BE5" w:rsidRPr="00213EB5" w:rsidRDefault="007012B9" w:rsidP="009E629A">
      <w:pPr>
        <w:numPr>
          <w:ilvl w:val="0"/>
          <w:numId w:val="16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Odstępstwo od określonych powyżej w </w:t>
      </w:r>
      <w:r w:rsidRPr="00213EB5">
        <w:rPr>
          <w:rFonts w:eastAsia="Times New Roman"/>
          <w:lang w:eastAsia="pl-PL"/>
        </w:rPr>
        <w:t xml:space="preserve">§ </w:t>
      </w:r>
      <w:r w:rsidRPr="00213EB5">
        <w:rPr>
          <w:rFonts w:eastAsia="Times New Roman"/>
        </w:rPr>
        <w:t xml:space="preserve">4 </w:t>
      </w:r>
      <w:r w:rsidR="009E629A" w:rsidRPr="00213EB5">
        <w:rPr>
          <w:rFonts w:eastAsia="Times New Roman"/>
        </w:rPr>
        <w:t>termin</w:t>
      </w:r>
      <w:r w:rsidRPr="00213EB5">
        <w:rPr>
          <w:rFonts w:eastAsia="Times New Roman"/>
        </w:rPr>
        <w:t xml:space="preserve">ów możliwe jest wyłącznie z przyczyn niezależnych od stron umowy, </w:t>
      </w:r>
      <w:bookmarkStart w:id="3" w:name="_Hlk67563989"/>
      <w:r w:rsidRPr="00213EB5">
        <w:rPr>
          <w:rFonts w:eastAsia="Times New Roman"/>
        </w:rPr>
        <w:t>a w szczególności ograniczeń sanitarnych wynikających z obowiązującego</w:t>
      </w:r>
      <w:r w:rsidR="009E629A" w:rsidRPr="00213EB5">
        <w:rPr>
          <w:rFonts w:eastAsia="Times New Roman"/>
        </w:rPr>
        <w:t xml:space="preserve"> stanu epidemii lub zagrożenia epidemicznego</w:t>
      </w:r>
      <w:bookmarkEnd w:id="3"/>
      <w:r w:rsidR="009E629A" w:rsidRPr="00213EB5">
        <w:rPr>
          <w:rFonts w:eastAsia="Times New Roman"/>
        </w:rPr>
        <w:t xml:space="preserve">. </w:t>
      </w:r>
    </w:p>
    <w:p w:rsidR="006E4270" w:rsidRPr="00213EB5" w:rsidRDefault="006E4270" w:rsidP="00C31A56">
      <w:pPr>
        <w:autoSpaceDE w:val="0"/>
        <w:spacing w:before="120" w:after="0" w:line="240" w:lineRule="auto"/>
        <w:jc w:val="center"/>
        <w:rPr>
          <w:rFonts w:eastAsia="Times New Roman"/>
          <w:b/>
          <w:bCs/>
          <w:lang w:eastAsia="pl-PL"/>
        </w:rPr>
      </w:pPr>
      <w:r w:rsidRPr="00213EB5">
        <w:rPr>
          <w:rFonts w:eastAsia="Times New Roman"/>
          <w:b/>
          <w:bCs/>
          <w:lang w:eastAsia="pl-PL"/>
        </w:rPr>
        <w:t>§ 5</w:t>
      </w:r>
      <w:r w:rsidR="007E3E34" w:rsidRPr="00213EB5">
        <w:rPr>
          <w:rFonts w:eastAsia="Times New Roman"/>
          <w:b/>
          <w:bCs/>
          <w:lang w:eastAsia="pl-PL"/>
        </w:rPr>
        <w:t>.</w:t>
      </w:r>
    </w:p>
    <w:p w:rsidR="006E4270" w:rsidRPr="00213EB5" w:rsidRDefault="006E4270" w:rsidP="006E4270">
      <w:pPr>
        <w:autoSpaceDE w:val="0"/>
        <w:spacing w:after="0" w:line="240" w:lineRule="auto"/>
        <w:jc w:val="both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lang w:eastAsia="pl-PL"/>
        </w:rPr>
        <w:tab/>
      </w:r>
      <w:r w:rsidRPr="00213EB5">
        <w:rPr>
          <w:rFonts w:eastAsia="Times New Roman"/>
          <w:b/>
          <w:bCs/>
          <w:lang w:eastAsia="pl-PL"/>
        </w:rPr>
        <w:tab/>
      </w:r>
      <w:r w:rsidRPr="00213EB5">
        <w:rPr>
          <w:rFonts w:eastAsia="Times New Roman"/>
          <w:b/>
          <w:bCs/>
          <w:lang w:eastAsia="pl-PL"/>
        </w:rPr>
        <w:tab/>
      </w:r>
      <w:r w:rsidRPr="00213EB5">
        <w:rPr>
          <w:rFonts w:eastAsia="Times New Roman"/>
          <w:b/>
          <w:bCs/>
          <w:lang w:eastAsia="pl-PL"/>
        </w:rPr>
        <w:tab/>
      </w:r>
      <w:r w:rsidRPr="00213EB5">
        <w:rPr>
          <w:rFonts w:eastAsia="Times New Roman"/>
          <w:b/>
          <w:bCs/>
          <w:lang w:eastAsia="pl-PL"/>
        </w:rPr>
        <w:tab/>
      </w:r>
      <w:r w:rsidRPr="00213EB5">
        <w:rPr>
          <w:rFonts w:eastAsia="Times New Roman"/>
          <w:b/>
          <w:bCs/>
          <w:lang w:eastAsia="pl-PL"/>
        </w:rPr>
        <w:tab/>
        <w:t>Odbiory prac</w:t>
      </w:r>
    </w:p>
    <w:p w:rsidR="006E4270" w:rsidRPr="00213EB5" w:rsidRDefault="006E4270" w:rsidP="00521E9C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Nie później niż na 5 dni roboczych przed terminem zako</w:t>
      </w:r>
      <w:r w:rsidRPr="00213EB5">
        <w:rPr>
          <w:rFonts w:eastAsia="TTE1C1AD70t00"/>
          <w:color w:val="000000"/>
        </w:rPr>
        <w:t>ń</w:t>
      </w:r>
      <w:r w:rsidRPr="00213EB5">
        <w:rPr>
          <w:rFonts w:eastAsia="Times New Roman"/>
          <w:color w:val="000000"/>
        </w:rPr>
        <w:t>czenia wykonania przedmiotu umowy Wykonawca zgłosi Zamawiającemu na gotowość do odbioru końcowego.</w:t>
      </w:r>
    </w:p>
    <w:p w:rsidR="006E4270" w:rsidRPr="00213EB5" w:rsidRDefault="006E4270" w:rsidP="00521E9C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 xml:space="preserve">W przypadku odbiorów częściowych, w tym robót zanikających i ulegających zakryciu, Wykonawca jest zobowiązany do zgłoszenia tych robót a ich odbiór przez Zamawiającego powinien nastąpić nie później niż w terminie </w:t>
      </w:r>
      <w:r w:rsidR="00C37492" w:rsidRPr="00213EB5">
        <w:rPr>
          <w:rFonts w:eastAsia="Times New Roman"/>
          <w:color w:val="000000"/>
        </w:rPr>
        <w:t>5</w:t>
      </w:r>
      <w:r w:rsidRPr="00213EB5">
        <w:rPr>
          <w:rFonts w:eastAsia="Times New Roman"/>
          <w:color w:val="000000"/>
        </w:rPr>
        <w:t xml:space="preserve"> dni od daty zgłoszenia. </w:t>
      </w:r>
    </w:p>
    <w:p w:rsidR="006E4270" w:rsidRPr="00213EB5" w:rsidRDefault="006E4270" w:rsidP="00521E9C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snapToGrid w:val="0"/>
          <w:lang w:eastAsia="pl-PL"/>
        </w:rPr>
        <w:t xml:space="preserve">W przypadku stwierdzenia, w trakcie czynności odbioru wad lub usterek nadających się do usunięcia, </w:t>
      </w:r>
      <w:r w:rsidRPr="00213EB5">
        <w:rPr>
          <w:rFonts w:eastAsia="Times New Roman"/>
          <w:bCs/>
          <w:snapToGrid w:val="0"/>
          <w:lang w:eastAsia="pl-PL"/>
        </w:rPr>
        <w:t>Zamawiający</w:t>
      </w:r>
      <w:r w:rsidRPr="00213EB5">
        <w:rPr>
          <w:rFonts w:eastAsia="Times New Roman"/>
          <w:snapToGrid w:val="0"/>
          <w:lang w:eastAsia="pl-PL"/>
        </w:rPr>
        <w:t xml:space="preserve"> wezwie </w:t>
      </w:r>
      <w:r w:rsidRPr="00213EB5">
        <w:rPr>
          <w:rFonts w:eastAsia="Times New Roman"/>
          <w:bCs/>
          <w:snapToGrid w:val="0"/>
          <w:lang w:eastAsia="pl-PL"/>
        </w:rPr>
        <w:t>Wykonawcę</w:t>
      </w:r>
      <w:r w:rsidRPr="00213EB5">
        <w:rPr>
          <w:rFonts w:eastAsia="Times New Roman"/>
          <w:b/>
          <w:snapToGrid w:val="0"/>
          <w:lang w:eastAsia="pl-PL"/>
        </w:rPr>
        <w:t xml:space="preserve"> </w:t>
      </w:r>
      <w:r w:rsidRPr="00213EB5">
        <w:rPr>
          <w:rFonts w:eastAsia="Times New Roman"/>
          <w:snapToGrid w:val="0"/>
          <w:lang w:eastAsia="pl-PL"/>
        </w:rPr>
        <w:t xml:space="preserve">do ich usunięcia. </w:t>
      </w:r>
      <w:r w:rsidRPr="00213EB5">
        <w:rPr>
          <w:rFonts w:eastAsia="Times New Roman"/>
          <w:bCs/>
          <w:snapToGrid w:val="0"/>
          <w:lang w:eastAsia="pl-PL"/>
        </w:rPr>
        <w:t>Wykonawca</w:t>
      </w:r>
      <w:r w:rsidRPr="00213EB5">
        <w:rPr>
          <w:rFonts w:eastAsia="Times New Roman"/>
          <w:snapToGrid w:val="0"/>
          <w:lang w:eastAsia="pl-PL"/>
        </w:rPr>
        <w:t xml:space="preserve"> zobowiązany jest do usunięcia usterek lub wad w odpowiednim terminie, nie dłuższym jednak niż w ciągu 7 dni. </w:t>
      </w:r>
      <w:r w:rsidRPr="00213EB5">
        <w:rPr>
          <w:rFonts w:eastAsia="Times New Roman"/>
          <w:bCs/>
          <w:snapToGrid w:val="0"/>
          <w:lang w:eastAsia="pl-PL"/>
        </w:rPr>
        <w:t>Wykonawca</w:t>
      </w:r>
      <w:r w:rsidRPr="00213EB5">
        <w:rPr>
          <w:rFonts w:eastAsia="Times New Roman"/>
          <w:b/>
          <w:snapToGrid w:val="0"/>
          <w:lang w:eastAsia="pl-PL"/>
        </w:rPr>
        <w:t xml:space="preserve"> </w:t>
      </w:r>
      <w:r w:rsidRPr="00213EB5">
        <w:rPr>
          <w:rFonts w:eastAsia="Times New Roman"/>
          <w:snapToGrid w:val="0"/>
          <w:lang w:eastAsia="pl-PL"/>
        </w:rPr>
        <w:t xml:space="preserve">zobowiązany jest do powiadomienia </w:t>
      </w:r>
      <w:r w:rsidRPr="00213EB5">
        <w:rPr>
          <w:rFonts w:eastAsia="Times New Roman"/>
          <w:bCs/>
          <w:snapToGrid w:val="0"/>
          <w:lang w:eastAsia="pl-PL"/>
        </w:rPr>
        <w:t>Zamawiającego</w:t>
      </w:r>
      <w:r w:rsidRPr="00213EB5">
        <w:rPr>
          <w:rFonts w:eastAsia="Times New Roman"/>
          <w:snapToGrid w:val="0"/>
          <w:lang w:eastAsia="pl-PL"/>
        </w:rPr>
        <w:t xml:space="preserve"> o usunięciu stwierdzonych usterek, a przedstawiciele </w:t>
      </w:r>
      <w:r w:rsidRPr="00213EB5">
        <w:rPr>
          <w:rFonts w:eastAsia="Times New Roman"/>
          <w:bCs/>
          <w:snapToGrid w:val="0"/>
          <w:lang w:eastAsia="pl-PL"/>
        </w:rPr>
        <w:t>Zamawiającego</w:t>
      </w:r>
      <w:r w:rsidRPr="00213EB5">
        <w:rPr>
          <w:rFonts w:eastAsia="Times New Roman"/>
          <w:b/>
          <w:snapToGrid w:val="0"/>
          <w:lang w:eastAsia="pl-PL"/>
        </w:rPr>
        <w:t xml:space="preserve"> </w:t>
      </w:r>
      <w:r w:rsidRPr="00213EB5">
        <w:rPr>
          <w:rFonts w:eastAsia="Times New Roman"/>
          <w:snapToGrid w:val="0"/>
          <w:lang w:eastAsia="pl-PL"/>
        </w:rPr>
        <w:t xml:space="preserve">do potwierdzenia usunięcia usterek w protokole odbioru. </w:t>
      </w:r>
    </w:p>
    <w:p w:rsidR="006E4270" w:rsidRPr="00213EB5" w:rsidRDefault="006E4270" w:rsidP="00521E9C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snapToGrid w:val="0"/>
          <w:lang w:eastAsia="pl-PL"/>
        </w:rPr>
        <w:t>W przypadku stwierdzenia wad lub usterek, które nie nadają się do usunięcia i które uniemożliwiają użytkowanie przedmiotu Umowy zgodnie z jego przeznaczeniem, Zamawiający może żądać wykonania wadliwie wykonanych prac od początku na koszt Wykonawcy w wyznaczonym terminie lub powierzyć wykonanie wadliwie wykonanych prac remontowych podmiotowi trzeciemu na koszt Wykonawcy, na co Wykonawca wyraża zgodę bez potrzeby uzyskiwania rozstrzygnięcia Sądu w tym zakresie.</w:t>
      </w:r>
    </w:p>
    <w:p w:rsidR="006E4270" w:rsidRPr="00213EB5" w:rsidRDefault="006E4270" w:rsidP="00521E9C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Przy odbiorze robót nie będą brane pod uwagę szkody wynikające z aktów wandalizmu, powstałe od dnia dokonania przez Wykonawcę zgłoszenia. </w:t>
      </w:r>
    </w:p>
    <w:p w:rsidR="006E4270" w:rsidRPr="00213EB5" w:rsidRDefault="006E4270" w:rsidP="00521E9C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Wady wykryte przez Wykonawc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powinny by</w:t>
      </w:r>
      <w:r w:rsidRPr="00213EB5">
        <w:rPr>
          <w:rFonts w:eastAsia="TTE1C1AD70t00"/>
          <w:color w:val="000000"/>
        </w:rPr>
        <w:t xml:space="preserve">ć </w:t>
      </w:r>
      <w:r w:rsidR="00B2367A" w:rsidRPr="00213EB5">
        <w:rPr>
          <w:rFonts w:eastAsia="TTE1C1AD70t00"/>
          <w:color w:val="000000"/>
        </w:rPr>
        <w:t xml:space="preserve">przez niego </w:t>
      </w:r>
      <w:r w:rsidRPr="00213EB5">
        <w:rPr>
          <w:rFonts w:eastAsia="Times New Roman"/>
          <w:color w:val="000000"/>
        </w:rPr>
        <w:t>usuni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te niezwłocznie. Wykonawca zobowiązuje się do poinformowania Zamawiającego o fakcie ich wystąpienia w ciągu 2 dni roboczych.</w:t>
      </w:r>
    </w:p>
    <w:p w:rsidR="00103E22" w:rsidRPr="00213EB5" w:rsidRDefault="006E4270" w:rsidP="001166CE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Je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 xml:space="preserve">eli Wykonawca nie usunie wykrytych wad, o których mowa w ustępie </w:t>
      </w:r>
      <w:r w:rsidR="001166CE" w:rsidRPr="00213EB5">
        <w:rPr>
          <w:rFonts w:eastAsia="Times New Roman"/>
          <w:color w:val="000000"/>
        </w:rPr>
        <w:t>6</w:t>
      </w:r>
      <w:r w:rsidRPr="00213EB5">
        <w:rPr>
          <w:rFonts w:eastAsia="Times New Roman"/>
          <w:color w:val="000000"/>
        </w:rPr>
        <w:t xml:space="preserve"> powyżej, w terminie 7 dni od powzi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cia wiadomo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 o ich wyst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pieniu - Zamawiaj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cy mo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e zleci</w:t>
      </w:r>
      <w:r w:rsidRPr="00213EB5">
        <w:rPr>
          <w:rFonts w:eastAsia="TTE1C1AD70t00"/>
          <w:color w:val="000000"/>
        </w:rPr>
        <w:t xml:space="preserve">ć </w:t>
      </w:r>
      <w:r w:rsidRPr="00213EB5">
        <w:rPr>
          <w:rFonts w:eastAsia="Times New Roman"/>
          <w:color w:val="000000"/>
        </w:rPr>
        <w:t>ich usuni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cie osobie trzeciej (innemu wykonawcy) a kosztem usuni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cia wad przez osob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trzeci</w:t>
      </w:r>
      <w:r w:rsidRPr="00213EB5">
        <w:rPr>
          <w:rFonts w:eastAsia="TTE1C1AD70t00"/>
          <w:color w:val="000000"/>
        </w:rPr>
        <w:t xml:space="preserve">ą </w:t>
      </w:r>
      <w:r w:rsidRPr="00213EB5">
        <w:rPr>
          <w:rFonts w:eastAsia="Times New Roman"/>
          <w:color w:val="000000"/>
        </w:rPr>
        <w:t>zostanie w takim przypadku obci</w:t>
      </w:r>
      <w:r w:rsidRPr="00213EB5">
        <w:rPr>
          <w:rFonts w:eastAsia="TTE1C1AD70t00"/>
          <w:color w:val="000000"/>
        </w:rPr>
        <w:t>ąż</w:t>
      </w:r>
      <w:r w:rsidRPr="00213EB5">
        <w:rPr>
          <w:rFonts w:eastAsia="Times New Roman"/>
          <w:color w:val="000000"/>
        </w:rPr>
        <w:t>ony Wykonawca.</w:t>
      </w:r>
    </w:p>
    <w:p w:rsidR="001166CE" w:rsidRPr="00213EB5" w:rsidRDefault="001166CE" w:rsidP="00C31A56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  <w:lang/>
        </w:rPr>
      </w:pPr>
    </w:p>
    <w:p w:rsidR="006E4270" w:rsidRPr="00213EB5" w:rsidRDefault="006E4270" w:rsidP="00C31A56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  <w:lang/>
        </w:rPr>
      </w:pPr>
      <w:r w:rsidRPr="00213EB5">
        <w:rPr>
          <w:rFonts w:eastAsia="Times New Roman"/>
          <w:b/>
          <w:bCs/>
          <w:color w:val="000000"/>
          <w:lang/>
        </w:rPr>
        <w:lastRenderedPageBreak/>
        <w:t>§ 6.</w:t>
      </w:r>
    </w:p>
    <w:p w:rsidR="006E4270" w:rsidRPr="00213EB5" w:rsidRDefault="006E4270" w:rsidP="006E4270">
      <w:pPr>
        <w:autoSpaceDE w:val="0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 xml:space="preserve">Wynagrodzenie </w:t>
      </w:r>
    </w:p>
    <w:p w:rsidR="006E4270" w:rsidRPr="00213EB5" w:rsidRDefault="006E4270" w:rsidP="00521E9C">
      <w:pPr>
        <w:numPr>
          <w:ilvl w:val="0"/>
          <w:numId w:val="18"/>
        </w:numPr>
        <w:suppressAutoHyphens w:val="0"/>
        <w:spacing w:after="0" w:line="240" w:lineRule="auto"/>
        <w:jc w:val="both"/>
      </w:pPr>
      <w:r w:rsidRPr="00213EB5">
        <w:rPr>
          <w:rFonts w:eastAsia="Times New Roman"/>
          <w:color w:val="000000"/>
          <w:lang/>
        </w:rPr>
        <w:t>Za wykonanie przedmiotu zamówienia Zamawiaj</w:t>
      </w:r>
      <w:r w:rsidRPr="00213EB5">
        <w:rPr>
          <w:rFonts w:eastAsia="TTE1C1AD70t00"/>
          <w:color w:val="000000"/>
          <w:lang/>
        </w:rPr>
        <w:t>ą</w:t>
      </w:r>
      <w:r w:rsidRPr="00213EB5">
        <w:rPr>
          <w:rFonts w:eastAsia="Times New Roman"/>
          <w:color w:val="000000"/>
          <w:lang/>
        </w:rPr>
        <w:t>cy zapłaci Wykonawcy wynagrodzenie ryczałtowe w rozumieniu art. 632 kodeksu cywilnego w wysoko</w:t>
      </w:r>
      <w:r w:rsidRPr="00213EB5">
        <w:rPr>
          <w:rFonts w:eastAsia="TTE1C1AD70t00"/>
          <w:color w:val="000000"/>
          <w:lang/>
        </w:rPr>
        <w:t>ś</w:t>
      </w:r>
      <w:r w:rsidRPr="00213EB5">
        <w:rPr>
          <w:rFonts w:eastAsia="Times New Roman"/>
          <w:color w:val="000000"/>
          <w:lang/>
        </w:rPr>
        <w:t xml:space="preserve">ci </w:t>
      </w:r>
      <w:r w:rsidRPr="00213EB5">
        <w:t>netto: …</w:t>
      </w:r>
      <w:r w:rsidR="001166CE" w:rsidRPr="00213EB5">
        <w:t>……………………..</w:t>
      </w:r>
      <w:r w:rsidRPr="00213EB5">
        <w:t>…….. PLN (słownie:</w:t>
      </w:r>
      <w:r w:rsidR="001166CE" w:rsidRPr="00213EB5">
        <w:t xml:space="preserve"> </w:t>
      </w:r>
      <w:r w:rsidRPr="00213EB5">
        <w:t>…………</w:t>
      </w:r>
      <w:r w:rsidR="001166CE" w:rsidRPr="00213EB5">
        <w:t>…………………………………………………………………………………………………………………………………….</w:t>
      </w:r>
      <w:r w:rsidRPr="00213EB5">
        <w:t>…………… PLN) powiększone o obowiązujący VAT – wynagrodzenie brutto w wysokości : ………</w:t>
      </w:r>
      <w:r w:rsidR="001166CE" w:rsidRPr="00213EB5">
        <w:t>………………</w:t>
      </w:r>
      <w:r w:rsidRPr="00213EB5">
        <w:t>… PLN (słownie:</w:t>
      </w:r>
      <w:r w:rsidR="001166CE" w:rsidRPr="00213EB5">
        <w:t xml:space="preserve"> </w:t>
      </w:r>
      <w:r w:rsidRPr="00213EB5">
        <w:t>………</w:t>
      </w:r>
      <w:r w:rsidR="001166CE" w:rsidRPr="00213EB5">
        <w:t>……………………………………………………………………………………………………………………………………………..</w:t>
      </w:r>
      <w:r w:rsidRPr="00213EB5">
        <w:t>…….. PLN).</w:t>
      </w:r>
    </w:p>
    <w:p w:rsidR="006E4270" w:rsidRPr="00213EB5" w:rsidRDefault="006E4270" w:rsidP="00521E9C">
      <w:pPr>
        <w:numPr>
          <w:ilvl w:val="0"/>
          <w:numId w:val="18"/>
        </w:numPr>
        <w:autoSpaceDE w:val="0"/>
        <w:spacing w:after="0" w:line="240" w:lineRule="auto"/>
        <w:jc w:val="both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 xml:space="preserve">Wykonawca stwierdza, </w:t>
      </w:r>
      <w:r w:rsidRPr="00213EB5">
        <w:rPr>
          <w:rFonts w:eastAsia="TTE1C1AD70t00"/>
          <w:color w:val="000000"/>
          <w:lang/>
        </w:rPr>
        <w:t>ż</w:t>
      </w:r>
      <w:r w:rsidRPr="00213EB5">
        <w:rPr>
          <w:rFonts w:eastAsia="Times New Roman"/>
          <w:color w:val="000000"/>
          <w:lang/>
        </w:rPr>
        <w:t>e przed podpisaniem umowy zapoznał si</w:t>
      </w:r>
      <w:r w:rsidRPr="00213EB5">
        <w:rPr>
          <w:rFonts w:eastAsia="TTE1C1AD70t00"/>
          <w:color w:val="000000"/>
          <w:lang/>
        </w:rPr>
        <w:t xml:space="preserve">ę </w:t>
      </w:r>
      <w:r w:rsidRPr="00213EB5">
        <w:rPr>
          <w:rFonts w:eastAsia="Times New Roman"/>
          <w:color w:val="000000"/>
          <w:lang/>
        </w:rPr>
        <w:t>z warunkami realizacji przedsi</w:t>
      </w:r>
      <w:r w:rsidRPr="00213EB5">
        <w:rPr>
          <w:rFonts w:eastAsia="TTE1C1AD70t00"/>
          <w:color w:val="000000"/>
          <w:lang/>
        </w:rPr>
        <w:t>ę</w:t>
      </w:r>
      <w:r w:rsidRPr="00213EB5">
        <w:rPr>
          <w:rFonts w:eastAsia="Times New Roman"/>
          <w:color w:val="000000"/>
          <w:lang/>
        </w:rPr>
        <w:t>wzi</w:t>
      </w:r>
      <w:r w:rsidRPr="00213EB5">
        <w:rPr>
          <w:rFonts w:eastAsia="TTE1C1AD70t00"/>
          <w:color w:val="000000"/>
          <w:lang/>
        </w:rPr>
        <w:t>ę</w:t>
      </w:r>
      <w:r w:rsidRPr="00213EB5">
        <w:rPr>
          <w:rFonts w:eastAsia="Times New Roman"/>
          <w:color w:val="000000"/>
          <w:lang/>
        </w:rPr>
        <w:t xml:space="preserve">cia, </w:t>
      </w:r>
      <w:r w:rsidRPr="00213EB5">
        <w:rPr>
          <w:rFonts w:eastAsia="Times New Roman"/>
          <w:bCs/>
        </w:rPr>
        <w:t xml:space="preserve">zakres prac jest bezsporny, ustalił go na podstawie opisu przedmiotu zamówienia, własnej weryfikacji zakresu rzeczowego oraz wizji lokalnej i wszystko to </w:t>
      </w:r>
      <w:r w:rsidRPr="00213EB5">
        <w:rPr>
          <w:rFonts w:eastAsia="Times New Roman"/>
          <w:color w:val="000000"/>
          <w:lang/>
        </w:rPr>
        <w:t>uwzgl</w:t>
      </w:r>
      <w:r w:rsidRPr="00213EB5">
        <w:rPr>
          <w:rFonts w:eastAsia="TTE1C1AD70t00"/>
          <w:color w:val="000000"/>
          <w:lang/>
        </w:rPr>
        <w:t>ę</w:t>
      </w:r>
      <w:r w:rsidRPr="00213EB5">
        <w:rPr>
          <w:rFonts w:eastAsia="Times New Roman"/>
          <w:color w:val="000000"/>
          <w:lang/>
        </w:rPr>
        <w:t>dnił w kalkulacji wynagrodzenia ryczałtowego określonego w ust. 1.</w:t>
      </w:r>
    </w:p>
    <w:p w:rsidR="006E4270" w:rsidRPr="00213EB5" w:rsidRDefault="006E4270" w:rsidP="00521E9C">
      <w:pPr>
        <w:numPr>
          <w:ilvl w:val="0"/>
          <w:numId w:val="18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Rozliczenie za wykonane prac</w:t>
      </w:r>
      <w:r w:rsidR="00B2367A" w:rsidRPr="00213EB5">
        <w:rPr>
          <w:rFonts w:eastAsia="Times New Roman"/>
        </w:rPr>
        <w:t>e</w:t>
      </w:r>
      <w:r w:rsidRPr="00213EB5">
        <w:rPr>
          <w:rFonts w:eastAsia="Times New Roman"/>
        </w:rPr>
        <w:t xml:space="preserve"> nastąpi w oparciu o fakturę końcową wystawioną na podstawie protokołu odbioru końcowego przedmiotu Umowy. </w:t>
      </w:r>
      <w:r w:rsidRPr="00213EB5">
        <w:rPr>
          <w:rFonts w:eastAsia="Times New Roman"/>
          <w:snapToGrid w:val="0"/>
          <w:lang w:eastAsia="pl-PL"/>
        </w:rPr>
        <w:t>Wyłącznie protokół odbioru bez stwierdzonych wad i usterek, sporządzony w trakcie czynności odbioru potwierdzający także wykonanie obowiązku o którym mowa w § 8 ust 5 stanowi podstawę a następnie załącznik do złożenia faktury przez Wykonawcę</w:t>
      </w:r>
      <w:r w:rsidR="001166CE" w:rsidRPr="00213EB5">
        <w:rPr>
          <w:rFonts w:eastAsia="Times New Roman"/>
          <w:snapToGrid w:val="0"/>
          <w:lang w:eastAsia="pl-PL"/>
        </w:rPr>
        <w:t>.</w:t>
      </w:r>
    </w:p>
    <w:p w:rsidR="006E4270" w:rsidRPr="00213EB5" w:rsidRDefault="006E4270" w:rsidP="00521E9C">
      <w:pPr>
        <w:numPr>
          <w:ilvl w:val="0"/>
          <w:numId w:val="18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snapToGrid w:val="0"/>
          <w:lang w:eastAsia="pl-PL"/>
        </w:rPr>
        <w:t>Dopuszcza się częściowe fakturowanie (fakturowanie zaliczkowe) robót po ich wykonaniu kompleksowo na poszczególnych etapach pod warunkiem ich bezusterkowego, protokolarnego odbioru.</w:t>
      </w:r>
      <w:r w:rsidRPr="00213EB5">
        <w:rPr>
          <w:rFonts w:eastAsia="Times New Roman"/>
          <w:color w:val="000000"/>
          <w:lang w:eastAsia="pl-PL"/>
        </w:rPr>
        <w:t xml:space="preserve"> Strony uzgadniają, że zapłata należności za fakturę zaliczkową lub fakturę końcową nie zwalnia </w:t>
      </w:r>
      <w:r w:rsidRPr="00213EB5">
        <w:rPr>
          <w:rFonts w:eastAsia="Times New Roman"/>
          <w:bCs/>
          <w:color w:val="000000"/>
          <w:lang w:eastAsia="pl-PL"/>
        </w:rPr>
        <w:t>Wykonawcy</w:t>
      </w:r>
      <w:r w:rsidRPr="00213EB5">
        <w:rPr>
          <w:rFonts w:eastAsia="Times New Roman"/>
          <w:color w:val="000000"/>
          <w:lang w:eastAsia="pl-PL"/>
        </w:rPr>
        <w:t xml:space="preserve"> od odpowiedzialności za jakość wykonanych robót.</w:t>
      </w:r>
    </w:p>
    <w:p w:rsidR="006E4270" w:rsidRPr="00213EB5" w:rsidRDefault="006E4270" w:rsidP="00521E9C">
      <w:pPr>
        <w:numPr>
          <w:ilvl w:val="0"/>
          <w:numId w:val="18"/>
        </w:numPr>
        <w:autoSpaceDE w:val="0"/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Zamawiający wypłaci wynagrodzenie należne Wykonawcy na podstawie prawidłowo wystawionej faktury przelewem na wskazane konto Wykonawcy w terminie </w:t>
      </w:r>
      <w:r w:rsidR="00B2367A" w:rsidRPr="00213EB5">
        <w:rPr>
          <w:rFonts w:eastAsia="Times New Roman"/>
        </w:rPr>
        <w:t xml:space="preserve">do </w:t>
      </w:r>
      <w:r w:rsidR="00B4545D" w:rsidRPr="00213EB5">
        <w:rPr>
          <w:rFonts w:eastAsia="Times New Roman"/>
        </w:rPr>
        <w:t>14</w:t>
      </w:r>
      <w:r w:rsidRPr="00213EB5">
        <w:rPr>
          <w:rFonts w:eastAsia="Times New Roman"/>
        </w:rPr>
        <w:t xml:space="preserve"> dni od daty otrzymania przez Zamawiającego tej faktury.</w:t>
      </w:r>
    </w:p>
    <w:p w:rsidR="006E4270" w:rsidRPr="00213EB5" w:rsidRDefault="006E4270" w:rsidP="00521E9C">
      <w:pPr>
        <w:numPr>
          <w:ilvl w:val="0"/>
          <w:numId w:val="18"/>
        </w:numPr>
        <w:autoSpaceDE w:val="0"/>
        <w:spacing w:after="0" w:line="240" w:lineRule="auto"/>
        <w:jc w:val="both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>W przypadku wyst</w:t>
      </w:r>
      <w:r w:rsidRPr="00213EB5">
        <w:rPr>
          <w:rFonts w:eastAsia="TTE1C1AD70t00"/>
          <w:color w:val="000000"/>
          <w:lang/>
        </w:rPr>
        <w:t>ą</w:t>
      </w:r>
      <w:r w:rsidRPr="00213EB5">
        <w:rPr>
          <w:rFonts w:eastAsia="Times New Roman"/>
          <w:color w:val="000000"/>
          <w:lang/>
        </w:rPr>
        <w:t>pienia Wykonawcy o zakwalifikowanie zakresu prac, które nale</w:t>
      </w:r>
      <w:r w:rsidRPr="00213EB5">
        <w:rPr>
          <w:rFonts w:eastAsia="TTE1C1AD70t00"/>
          <w:color w:val="000000"/>
          <w:lang/>
        </w:rPr>
        <w:t>ż</w:t>
      </w:r>
      <w:r w:rsidRPr="00213EB5">
        <w:rPr>
          <w:rFonts w:eastAsia="Times New Roman"/>
          <w:color w:val="000000"/>
          <w:lang/>
        </w:rPr>
        <w:t>ało uj</w:t>
      </w:r>
      <w:r w:rsidRPr="00213EB5">
        <w:rPr>
          <w:rFonts w:eastAsia="TTE1C1AD70t00"/>
          <w:color w:val="000000"/>
          <w:lang/>
        </w:rPr>
        <w:t xml:space="preserve">ąć </w:t>
      </w:r>
      <w:r w:rsidRPr="00213EB5">
        <w:rPr>
          <w:rFonts w:eastAsia="Times New Roman"/>
          <w:color w:val="000000"/>
          <w:lang/>
        </w:rPr>
        <w:t>w wynagrodzeniu ryczałtowym, jako zakresu do wynagrodzenia na zasadzie kosztorysu powykonawczego, Zamawiaj</w:t>
      </w:r>
      <w:r w:rsidRPr="00213EB5">
        <w:rPr>
          <w:rFonts w:eastAsia="TTE1C1AD70t00"/>
          <w:color w:val="000000"/>
          <w:lang/>
        </w:rPr>
        <w:t>ą</w:t>
      </w:r>
      <w:r w:rsidRPr="00213EB5">
        <w:rPr>
          <w:rFonts w:eastAsia="Times New Roman"/>
          <w:color w:val="000000"/>
          <w:lang/>
        </w:rPr>
        <w:t>cy ma prawo do nieuwzgl</w:t>
      </w:r>
      <w:r w:rsidRPr="00213EB5">
        <w:rPr>
          <w:rFonts w:eastAsia="TTE1C1AD70t00"/>
          <w:color w:val="000000"/>
          <w:lang/>
        </w:rPr>
        <w:t>ę</w:t>
      </w:r>
      <w:r w:rsidRPr="00213EB5">
        <w:rPr>
          <w:rFonts w:eastAsia="Times New Roman"/>
          <w:color w:val="000000"/>
          <w:lang/>
        </w:rPr>
        <w:t>dnienia powy</w:t>
      </w:r>
      <w:r w:rsidRPr="00213EB5">
        <w:rPr>
          <w:rFonts w:eastAsia="TTE1C1AD70t00"/>
          <w:color w:val="000000"/>
          <w:lang/>
        </w:rPr>
        <w:t>ż</w:t>
      </w:r>
      <w:r w:rsidRPr="00213EB5">
        <w:rPr>
          <w:rFonts w:eastAsia="Times New Roman"/>
          <w:color w:val="000000"/>
          <w:lang/>
        </w:rPr>
        <w:t>szego.</w:t>
      </w:r>
      <w:r w:rsidRPr="00213EB5">
        <w:rPr>
          <w:rFonts w:eastAsia="Times New Roman"/>
          <w:color w:val="000000"/>
        </w:rPr>
        <w:t xml:space="preserve"> Wykonawca może przystąpić do wykonywania prac dodatkowych nie objętych niniejszą umową jedynie za uprzednią pisemną, pod rygorem nieważności, zgodą Zamawiającego, określającą zakres prac, wynagrodzenie dodatkowe oraz termin ich realizacji.</w:t>
      </w:r>
    </w:p>
    <w:p w:rsidR="006E4270" w:rsidRPr="00213EB5" w:rsidRDefault="006E4270" w:rsidP="00521E9C">
      <w:pPr>
        <w:numPr>
          <w:ilvl w:val="0"/>
          <w:numId w:val="18"/>
        </w:numPr>
        <w:autoSpaceDE w:val="0"/>
        <w:spacing w:after="0" w:line="240" w:lineRule="auto"/>
        <w:jc w:val="both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>Zakres robót wykraczaj</w:t>
      </w:r>
      <w:r w:rsidRPr="00213EB5">
        <w:rPr>
          <w:rFonts w:eastAsia="TTE1C1AD70t00"/>
          <w:color w:val="000000"/>
          <w:lang/>
        </w:rPr>
        <w:t>ą</w:t>
      </w:r>
      <w:r w:rsidRPr="00213EB5">
        <w:rPr>
          <w:rFonts w:eastAsia="Times New Roman"/>
          <w:color w:val="000000"/>
          <w:lang/>
        </w:rPr>
        <w:t>cy poza wynagrodzenie ryczałtowe, wcześniej uzgodniony i potwierdzony protokółem konieczności z Zamawiającym, zostanie wyceniony przez Wykonawc</w:t>
      </w:r>
      <w:r w:rsidRPr="00213EB5">
        <w:rPr>
          <w:rFonts w:eastAsia="TTE1C1AD70t00"/>
          <w:color w:val="000000"/>
          <w:lang/>
        </w:rPr>
        <w:t xml:space="preserve">ę </w:t>
      </w:r>
      <w:r w:rsidRPr="00213EB5">
        <w:rPr>
          <w:rFonts w:eastAsia="Times New Roman"/>
          <w:color w:val="000000"/>
          <w:lang/>
        </w:rPr>
        <w:t>w formie kosztorysu przy zastosowaniu nast</w:t>
      </w:r>
      <w:r w:rsidRPr="00213EB5">
        <w:rPr>
          <w:rFonts w:eastAsia="TTE1C1AD70t00"/>
          <w:color w:val="000000"/>
          <w:lang/>
        </w:rPr>
        <w:t>ę</w:t>
      </w:r>
      <w:r w:rsidRPr="00213EB5">
        <w:rPr>
          <w:rFonts w:eastAsia="Times New Roman"/>
          <w:color w:val="000000"/>
          <w:lang/>
        </w:rPr>
        <w:t>puj</w:t>
      </w:r>
      <w:r w:rsidRPr="00213EB5">
        <w:rPr>
          <w:rFonts w:eastAsia="TTE1C1AD70t00"/>
          <w:color w:val="000000"/>
          <w:lang/>
        </w:rPr>
        <w:t>ą</w:t>
      </w:r>
      <w:r w:rsidRPr="00213EB5">
        <w:rPr>
          <w:rFonts w:eastAsia="Times New Roman"/>
          <w:color w:val="000000"/>
          <w:lang/>
        </w:rPr>
        <w:t>cych podstaw:</w:t>
      </w:r>
    </w:p>
    <w:p w:rsidR="006E4270" w:rsidRPr="00213EB5" w:rsidRDefault="006E4270" w:rsidP="006E4270">
      <w:pPr>
        <w:autoSpaceDE w:val="0"/>
        <w:spacing w:after="0" w:line="240" w:lineRule="auto"/>
        <w:ind w:left="360"/>
        <w:jc w:val="both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>R = ............ zł./r-g</w:t>
      </w:r>
    </w:p>
    <w:p w:rsidR="006E4270" w:rsidRPr="00213EB5" w:rsidRDefault="006E4270" w:rsidP="006E4270">
      <w:pPr>
        <w:autoSpaceDE w:val="0"/>
        <w:spacing w:after="0" w:line="240" w:lineRule="auto"/>
        <w:ind w:left="360"/>
        <w:jc w:val="both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>K</w:t>
      </w:r>
      <w:r w:rsidRPr="00213EB5">
        <w:rPr>
          <w:rFonts w:eastAsia="Times New Roman"/>
          <w:color w:val="000000"/>
          <w:vertAlign w:val="subscript"/>
          <w:lang/>
        </w:rPr>
        <w:t>o</w:t>
      </w:r>
      <w:r w:rsidRPr="00213EB5">
        <w:rPr>
          <w:rFonts w:eastAsia="Times New Roman"/>
          <w:color w:val="000000"/>
          <w:lang/>
        </w:rPr>
        <w:t xml:space="preserve"> = ............. % ( R + S )</w:t>
      </w:r>
    </w:p>
    <w:p w:rsidR="006E4270" w:rsidRPr="00213EB5" w:rsidRDefault="006E4270" w:rsidP="006E4270">
      <w:pPr>
        <w:autoSpaceDE w:val="0"/>
        <w:spacing w:after="0" w:line="240" w:lineRule="auto"/>
        <w:ind w:left="360"/>
        <w:jc w:val="both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>K</w:t>
      </w:r>
      <w:r w:rsidRPr="00213EB5">
        <w:rPr>
          <w:rFonts w:eastAsia="Times New Roman"/>
          <w:color w:val="000000"/>
          <w:vertAlign w:val="subscript"/>
          <w:lang/>
        </w:rPr>
        <w:t>z</w:t>
      </w:r>
      <w:r w:rsidRPr="00213EB5">
        <w:rPr>
          <w:rFonts w:eastAsia="Times New Roman"/>
          <w:color w:val="000000"/>
          <w:lang/>
        </w:rPr>
        <w:t xml:space="preserve"> = .......... % (M)</w:t>
      </w:r>
    </w:p>
    <w:p w:rsidR="006E4270" w:rsidRPr="00213EB5" w:rsidRDefault="006E4270" w:rsidP="006E4270">
      <w:pPr>
        <w:autoSpaceDE w:val="0"/>
        <w:spacing w:after="0" w:line="240" w:lineRule="auto"/>
        <w:ind w:left="360"/>
        <w:jc w:val="both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>Z = .......... % ( R + S + K</w:t>
      </w:r>
      <w:r w:rsidRPr="00213EB5">
        <w:rPr>
          <w:rFonts w:eastAsia="Times New Roman"/>
          <w:color w:val="000000"/>
          <w:vertAlign w:val="subscript"/>
          <w:lang/>
        </w:rPr>
        <w:t>o</w:t>
      </w:r>
      <w:r w:rsidRPr="00213EB5">
        <w:rPr>
          <w:rFonts w:eastAsia="Times New Roman"/>
          <w:color w:val="000000"/>
          <w:lang/>
        </w:rPr>
        <w:t>)</w:t>
      </w:r>
    </w:p>
    <w:p w:rsidR="006E4270" w:rsidRPr="00213EB5" w:rsidRDefault="006E4270" w:rsidP="006E4270">
      <w:pPr>
        <w:autoSpaceDE w:val="0"/>
        <w:spacing w:after="0" w:line="240" w:lineRule="auto"/>
        <w:ind w:left="360"/>
        <w:jc w:val="both"/>
        <w:rPr>
          <w:rFonts w:eastAsia="Times New Roman"/>
          <w:color w:val="000000"/>
          <w:lang/>
        </w:rPr>
      </w:pPr>
      <w:r w:rsidRPr="00213EB5">
        <w:rPr>
          <w:rFonts w:eastAsia="Times New Roman"/>
          <w:color w:val="000000"/>
          <w:lang/>
        </w:rPr>
        <w:t>oraz cen jednostkowych materiałów, pracy sprzętu i katalogów jak w wycenie ofertowej dokonanej przez Wykonawcę.</w:t>
      </w:r>
    </w:p>
    <w:p w:rsidR="00C256E8" w:rsidRPr="00213EB5" w:rsidRDefault="006E4270" w:rsidP="00C256E8">
      <w:pPr>
        <w:numPr>
          <w:ilvl w:val="0"/>
          <w:numId w:val="18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lang w:eastAsia="pl-PL"/>
        </w:rPr>
        <w:t>W</w:t>
      </w:r>
      <w:r w:rsidRPr="00213EB5">
        <w:rPr>
          <w:rFonts w:eastAsia="Times New Roman"/>
          <w:color w:val="000000"/>
          <w:lang w:eastAsia="pl-PL"/>
        </w:rPr>
        <w:t>ynagrodzenie Wykonawcy obejmuje zapłatę za kompleksowe wykonanie Przedmiotu Umowy przez Wykonawcę, włączając w to wszelkie obowiązki wynikające z Umowy, w tym m.in. zakup, dostawę na plac budowy i montaż użytych do wykonania Przedmiotu Umowy materiałów i urządzeń oraz należność za wykonanie wszystkich czynności niezbędnych do kompleksowej realizacji Przedmiotu Umowy, a w tym m.in. odbiory, atesty, próby, opłaty urzędowe, wywóz gruzu, zabezpieczenie terenu wykonywanych robót do odbioru końcowego Przedmiotu Umowy, zapewnienia należytego ładu i porządku  na terenie budowy, uprzątniecie terenu prac, odtworzenie terenu zielonego, naprawienie szkód, wykonanie innych czynności, do których wykonania zobowiązany jest Wykonawca w oparciu o niniejszą Umowę oraz przepisy prawa. Wykonawca oświadcza też, że przyjmuje na siebie wszelkie ryzyko związane z prawidłowością ustalenia przedmiaru i technologii robót objętych Przedmiotem Umowy i zrzeka się w stosunku do Zamawiającego wszelkich roszczeń w tym zakresie.</w:t>
      </w:r>
    </w:p>
    <w:p w:rsidR="006E4270" w:rsidRPr="00213EB5" w:rsidRDefault="006E4270" w:rsidP="00C31A56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§ 7</w:t>
      </w:r>
      <w:r w:rsidR="007E3E34" w:rsidRPr="00213EB5">
        <w:rPr>
          <w:rFonts w:eastAsia="Times New Roman"/>
          <w:b/>
          <w:bCs/>
          <w:color w:val="000000"/>
        </w:rPr>
        <w:t>.</w:t>
      </w:r>
    </w:p>
    <w:p w:rsidR="006E4270" w:rsidRPr="00213EB5" w:rsidRDefault="006E4270" w:rsidP="006E4270">
      <w:pPr>
        <w:autoSpaceDE w:val="0"/>
        <w:spacing w:after="0" w:line="240" w:lineRule="auto"/>
        <w:jc w:val="center"/>
        <w:rPr>
          <w:rFonts w:eastAsia="Times New Roman"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Podwykonawcy</w:t>
      </w:r>
    </w:p>
    <w:p w:rsidR="006E4270" w:rsidRPr="00213EB5" w:rsidRDefault="006E4270" w:rsidP="00521E9C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eastAsia="Times New Roman"/>
          <w:bCs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>Wykonawca przy realizacji zadań wynikających z umowy może posłużyć się podwykonawcą jedynie za</w:t>
      </w:r>
      <w:r w:rsidR="00B4545D" w:rsidRPr="00213EB5">
        <w:rPr>
          <w:rFonts w:eastAsia="Times New Roman"/>
          <w:bCs/>
          <w:snapToGrid w:val="0"/>
          <w:lang w:eastAsia="pl-PL"/>
        </w:rPr>
        <w:t xml:space="preserve"> </w:t>
      </w:r>
      <w:r w:rsidRPr="00213EB5">
        <w:rPr>
          <w:rFonts w:eastAsia="Times New Roman"/>
          <w:bCs/>
          <w:snapToGrid w:val="0"/>
          <w:lang w:eastAsia="pl-PL"/>
        </w:rPr>
        <w:t xml:space="preserve">uprzednią zgodą Zamawiającego. </w:t>
      </w:r>
    </w:p>
    <w:p w:rsidR="006E4270" w:rsidRPr="00213EB5" w:rsidRDefault="006E4270" w:rsidP="00521E9C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eastAsia="Times New Roman"/>
          <w:bCs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 xml:space="preserve">Zamawiający odpowiada solidarnie z Wykonawcą za zapłatę wynagrodzenia należnego podwykonawcy z </w:t>
      </w:r>
      <w:r w:rsidRPr="00213EB5">
        <w:rPr>
          <w:rFonts w:eastAsia="Times New Roman"/>
          <w:bCs/>
          <w:snapToGrid w:val="0"/>
          <w:lang w:eastAsia="pl-PL"/>
        </w:rPr>
        <w:lastRenderedPageBreak/>
        <w:t>tytułu wykonanych przez niego robót budowlanych, których szczegółowy przedmiot został zgłoszony Zamawiającemu przez Wykonawcę lub podwykonawcę przed przystąpieniem do wykonywania tych robót, chyba że w ciągu trzydziestu dni od dnia doręczenia Zamawiającemu zgłoszenia Zamawiający złożył podwykonawcy i Wykonawcy sprzeciw wobec wykonywania tych robót przez podwykonawcę.</w:t>
      </w:r>
    </w:p>
    <w:p w:rsidR="006E4270" w:rsidRPr="00213EB5" w:rsidRDefault="006E4270" w:rsidP="00521E9C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eastAsia="Times New Roman"/>
          <w:bCs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>Zamawiający ponosi odpowiedzialność za zapłatę podwykonawcy wynagrodzenia w wysokości ustalonej w umowie między podwykonawcą a Wykonawcą, chyba że ta wysokość przekracza wysokość wynagrodzenia należnego Wykonawcy za roboty budowlane, których szczegółowy przedmiot wynika odpowiednio ze zgłoszenia albo z umowy, o których mowa w ust. 2 powyżej. W takim przypadku odpowiedzialność Zamawiającego za zapłatę podwykonawcy wynagrodzenia jest ograniczona do wysokości wynagrodzenia należnego Wykonawcy za roboty budowlane, których szczegółowy przedmiot wynika odpowiednio ze zgłoszenia albo z umowy, o których mowa w ust. 2 powyżej.</w:t>
      </w:r>
    </w:p>
    <w:p w:rsidR="006E4270" w:rsidRPr="00213EB5" w:rsidRDefault="006E4270" w:rsidP="00521E9C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eastAsia="Times New Roman"/>
          <w:bCs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>Zgłoszenie oraz sprzeciw, o których mowa w ust. 2, wymagają zachowania formy pisemnej pod rygorem nieważności.</w:t>
      </w:r>
    </w:p>
    <w:p w:rsidR="006E4270" w:rsidRPr="00213EB5" w:rsidRDefault="006E4270" w:rsidP="00521E9C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eastAsia="Times New Roman"/>
          <w:bCs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>Przepisy ust. 2-4 stosuje się odpowiednio do solidarnej odpowiedzialności Zamawiającego, Wykonawcy i Podwykonawcy, który zawarł umowę z dalszym podwykonawcą, za zapłatę wynagrodzenia dalszemu podwykonawcy.</w:t>
      </w:r>
    </w:p>
    <w:p w:rsidR="006E4270" w:rsidRPr="00213EB5" w:rsidRDefault="006E4270" w:rsidP="00521E9C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eastAsia="Times New Roman"/>
          <w:bCs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 xml:space="preserve">Wykonawca jest zobowiązany do zwolnienia Zamawiającego od odpowiedzialności, o której mowa powyżej i zwrotu Zamawiającemu wszelkich ewentualnie poniesionych przez niego kosztów związanych z zapłatą wynagrodzenia, o którym mowa w ust. 2-5 powyżej.  </w:t>
      </w:r>
    </w:p>
    <w:p w:rsidR="006E4270" w:rsidRPr="00213EB5" w:rsidRDefault="006E4270" w:rsidP="00C31A56">
      <w:pPr>
        <w:widowControl w:val="0"/>
        <w:spacing w:before="120" w:after="0" w:line="240" w:lineRule="auto"/>
        <w:ind w:left="4956"/>
        <w:jc w:val="both"/>
        <w:rPr>
          <w:rFonts w:eastAsia="Times New Roman"/>
          <w:b/>
          <w:snapToGrid w:val="0"/>
          <w:lang w:eastAsia="pl-PL"/>
        </w:rPr>
      </w:pPr>
      <w:r w:rsidRPr="00213EB5">
        <w:rPr>
          <w:rFonts w:eastAsia="Times New Roman"/>
          <w:b/>
          <w:snapToGrid w:val="0"/>
          <w:lang w:eastAsia="pl-PL"/>
        </w:rPr>
        <w:t>§ 8</w:t>
      </w:r>
      <w:r w:rsidR="007E3E34" w:rsidRPr="00213EB5">
        <w:rPr>
          <w:rFonts w:eastAsia="Times New Roman"/>
          <w:b/>
          <w:snapToGrid w:val="0"/>
          <w:lang w:eastAsia="pl-PL"/>
        </w:rPr>
        <w:t>.</w:t>
      </w:r>
    </w:p>
    <w:p w:rsidR="006E4270" w:rsidRPr="00213EB5" w:rsidRDefault="006E4270" w:rsidP="006E4270">
      <w:pPr>
        <w:widowControl w:val="0"/>
        <w:spacing w:after="0" w:line="240" w:lineRule="auto"/>
        <w:ind w:left="3540" w:firstLine="708"/>
        <w:jc w:val="both"/>
        <w:rPr>
          <w:rFonts w:eastAsia="Times New Roman"/>
          <w:b/>
          <w:snapToGrid w:val="0"/>
          <w:lang w:eastAsia="pl-PL"/>
        </w:rPr>
      </w:pPr>
      <w:r w:rsidRPr="00213EB5">
        <w:rPr>
          <w:rFonts w:eastAsia="Times New Roman"/>
          <w:b/>
          <w:snapToGrid w:val="0"/>
          <w:lang w:eastAsia="pl-PL"/>
        </w:rPr>
        <w:t>Wykonanie Prac</w:t>
      </w:r>
    </w:p>
    <w:p w:rsidR="004034A9" w:rsidRPr="00213EB5" w:rsidRDefault="006E4270" w:rsidP="004034A9">
      <w:pPr>
        <w:widowControl w:val="0"/>
        <w:numPr>
          <w:ilvl w:val="0"/>
          <w:numId w:val="20"/>
        </w:numPr>
        <w:tabs>
          <w:tab w:val="left" w:pos="432"/>
        </w:tabs>
        <w:suppressAutoHyphens w:val="0"/>
        <w:spacing w:after="0" w:line="240" w:lineRule="auto"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>Wykonawca</w:t>
      </w:r>
      <w:r w:rsidRPr="00213EB5">
        <w:rPr>
          <w:rFonts w:eastAsia="Times New Roman"/>
          <w:snapToGrid w:val="0"/>
          <w:lang w:eastAsia="pl-PL"/>
        </w:rPr>
        <w:t xml:space="preserve"> ponosi pełną odpowiedzialność i pokrywa wszystkie koszty związane z powstaniem szkód, powstałych w obrębie wykonywanych prac, jeżeli szkoda wynikła na skutek złej pracy, nieprzestrzegania przepisów bhp i ppoż</w:t>
      </w:r>
      <w:r w:rsidR="0064613E" w:rsidRPr="00213EB5">
        <w:rPr>
          <w:rFonts w:eastAsia="Times New Roman"/>
          <w:snapToGrid w:val="0"/>
          <w:lang w:eastAsia="pl-PL"/>
        </w:rPr>
        <w:t>.</w:t>
      </w:r>
      <w:r w:rsidRPr="00213EB5">
        <w:rPr>
          <w:rFonts w:eastAsia="Times New Roman"/>
          <w:snapToGrid w:val="0"/>
          <w:lang w:eastAsia="pl-PL"/>
        </w:rPr>
        <w:t xml:space="preserve"> lub zaniedbań </w:t>
      </w:r>
      <w:r w:rsidRPr="00213EB5">
        <w:rPr>
          <w:rFonts w:eastAsia="Times New Roman"/>
          <w:bCs/>
          <w:snapToGrid w:val="0"/>
          <w:lang w:eastAsia="pl-PL"/>
        </w:rPr>
        <w:t>Wykonawcy.</w:t>
      </w:r>
    </w:p>
    <w:p w:rsidR="006E4270" w:rsidRPr="00213EB5" w:rsidRDefault="006E4270" w:rsidP="004034A9">
      <w:pPr>
        <w:widowControl w:val="0"/>
        <w:numPr>
          <w:ilvl w:val="0"/>
          <w:numId w:val="20"/>
        </w:numPr>
        <w:tabs>
          <w:tab w:val="left" w:pos="432"/>
        </w:tabs>
        <w:suppressAutoHyphens w:val="0"/>
        <w:spacing w:after="0" w:line="240" w:lineRule="auto"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>Wykonawca</w:t>
      </w:r>
      <w:r w:rsidRPr="00213EB5">
        <w:rPr>
          <w:rFonts w:eastAsia="Times New Roman"/>
          <w:snapToGrid w:val="0"/>
          <w:lang w:eastAsia="pl-PL"/>
        </w:rPr>
        <w:t xml:space="preserve"> zobowiązany jest do zabezpieczenia terenu zielonego w strefie robót</w:t>
      </w:r>
      <w:r w:rsidR="0001468D" w:rsidRPr="00213EB5">
        <w:rPr>
          <w:rFonts w:eastAsia="Times New Roman"/>
          <w:snapToGrid w:val="0"/>
          <w:lang w:eastAsia="pl-PL"/>
        </w:rPr>
        <w:t xml:space="preserve"> jak też do jego systematycznego sprzątania po zakończeniu dnia prac i do jego przywrócenia do stanu jak sprzed rozpoczęcia prac po ich zakończeniu.</w:t>
      </w:r>
    </w:p>
    <w:p w:rsidR="006E4270" w:rsidRPr="00213EB5" w:rsidRDefault="006E4270" w:rsidP="00E45407">
      <w:pPr>
        <w:widowControl w:val="0"/>
        <w:numPr>
          <w:ilvl w:val="0"/>
          <w:numId w:val="20"/>
        </w:numPr>
        <w:tabs>
          <w:tab w:val="left" w:pos="432"/>
        </w:tabs>
        <w:suppressAutoHyphens w:val="0"/>
        <w:spacing w:after="0" w:line="240" w:lineRule="auto"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>Wykonawca</w:t>
      </w:r>
      <w:r w:rsidRPr="00213EB5">
        <w:rPr>
          <w:rFonts w:eastAsia="Times New Roman"/>
          <w:lang w:eastAsia="pl-PL"/>
        </w:rPr>
        <w:t xml:space="preserve"> zobowiązany jest do każdorazowego uprzątnięcia miejsca robót z odpadów i narzędzi po zakończeniu dnia pracy, a po całkowitym zakończeniu robót do przywrócenia terenu prac do stanu pierwotnego. W przypadku nie wykonania powyższego w określonym umową terminie </w:t>
      </w:r>
      <w:r w:rsidRPr="00213EB5">
        <w:rPr>
          <w:rFonts w:eastAsia="Times New Roman"/>
          <w:bCs/>
          <w:snapToGrid w:val="0"/>
          <w:lang w:eastAsia="pl-PL"/>
        </w:rPr>
        <w:t>Zamawiający</w:t>
      </w:r>
      <w:r w:rsidRPr="00213EB5">
        <w:rPr>
          <w:rFonts w:eastAsia="Times New Roman"/>
          <w:lang w:eastAsia="pl-PL"/>
        </w:rPr>
        <w:t xml:space="preserve"> zleci firmie zewnętrznej uprzątnięcie miejsca robót oraz renowację uszkodzeń i ubytków w terenie zielonym, na koszt </w:t>
      </w:r>
      <w:r w:rsidRPr="00213EB5">
        <w:rPr>
          <w:rFonts w:eastAsia="Times New Roman"/>
          <w:bCs/>
          <w:snapToGrid w:val="0"/>
          <w:lang w:eastAsia="pl-PL"/>
        </w:rPr>
        <w:t>Wykonawcy</w:t>
      </w:r>
      <w:r w:rsidRPr="00213EB5">
        <w:rPr>
          <w:rFonts w:eastAsia="Times New Roman"/>
          <w:b/>
          <w:snapToGrid w:val="0"/>
          <w:lang w:eastAsia="pl-PL"/>
        </w:rPr>
        <w:t xml:space="preserve"> </w:t>
      </w:r>
      <w:r w:rsidRPr="00213EB5">
        <w:rPr>
          <w:rFonts w:eastAsia="Times New Roman"/>
          <w:snapToGrid w:val="0"/>
          <w:lang w:eastAsia="pl-PL"/>
        </w:rPr>
        <w:t xml:space="preserve">bez potrzeby uzyskiwania orzeczenia Sądu w tym zakresie, na co </w:t>
      </w:r>
      <w:r w:rsidRPr="00213EB5">
        <w:rPr>
          <w:rFonts w:eastAsia="Times New Roman"/>
          <w:bCs/>
          <w:snapToGrid w:val="0"/>
          <w:lang w:eastAsia="pl-PL"/>
        </w:rPr>
        <w:t>Wykonawca</w:t>
      </w:r>
      <w:r w:rsidRPr="00213EB5">
        <w:rPr>
          <w:rFonts w:eastAsia="Times New Roman"/>
          <w:snapToGrid w:val="0"/>
          <w:lang w:eastAsia="pl-PL"/>
        </w:rPr>
        <w:t xml:space="preserve"> wyraża zgodę.</w:t>
      </w:r>
      <w:r w:rsidRPr="00213EB5">
        <w:rPr>
          <w:rFonts w:eastAsia="Times New Roman"/>
          <w:lang w:eastAsia="pl-PL"/>
        </w:rPr>
        <w:t xml:space="preserve"> </w:t>
      </w:r>
    </w:p>
    <w:p w:rsidR="006E4270" w:rsidRPr="00213EB5" w:rsidRDefault="006E4270" w:rsidP="00521E9C">
      <w:pPr>
        <w:widowControl w:val="0"/>
        <w:numPr>
          <w:ilvl w:val="0"/>
          <w:numId w:val="20"/>
        </w:numPr>
        <w:tabs>
          <w:tab w:val="left" w:pos="432"/>
        </w:tabs>
        <w:suppressAutoHyphens w:val="0"/>
        <w:spacing w:after="0" w:line="240" w:lineRule="auto"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bCs/>
          <w:snapToGrid w:val="0"/>
          <w:lang w:eastAsia="pl-PL"/>
        </w:rPr>
        <w:t>Wykonawca</w:t>
      </w:r>
      <w:r w:rsidRPr="00213EB5">
        <w:rPr>
          <w:rFonts w:eastAsia="Times New Roman"/>
          <w:snapToGrid w:val="0"/>
          <w:lang w:eastAsia="pl-PL"/>
        </w:rPr>
        <w:t xml:space="preserve"> zobowiązany jest na własny koszt zlecić firmie zewnętrznej posiadającej stosowne uprawnienia wywóz materiałów z rozbiórki i ich przetwarzanie w oparciu o „Ustawę o utrzymaniu czystości i porządku w gminach”</w:t>
      </w:r>
      <w:r w:rsidR="00B4545D" w:rsidRPr="00213EB5">
        <w:rPr>
          <w:rFonts w:eastAsia="Times New Roman"/>
          <w:snapToGrid w:val="0"/>
          <w:lang w:eastAsia="pl-PL"/>
        </w:rPr>
        <w:t>.</w:t>
      </w:r>
    </w:p>
    <w:p w:rsidR="00B4545D" w:rsidRPr="00213EB5" w:rsidRDefault="006E4270" w:rsidP="00B4545D">
      <w:pPr>
        <w:widowControl w:val="0"/>
        <w:numPr>
          <w:ilvl w:val="0"/>
          <w:numId w:val="20"/>
        </w:numPr>
        <w:tabs>
          <w:tab w:val="left" w:pos="432"/>
        </w:tabs>
        <w:suppressAutoHyphens w:val="0"/>
        <w:spacing w:after="0" w:line="240" w:lineRule="auto"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color w:val="000000"/>
        </w:rPr>
        <w:t>Obowi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zki kierownika budowy, jako upełnomocnionego przedstawiciela Wykonawcy, b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dzie pełnił .................................................................................... .</w:t>
      </w:r>
      <w:r w:rsidRPr="00213EB5">
        <w:rPr>
          <w:rFonts w:eastAsia="Times New Roman"/>
        </w:rPr>
        <w:t xml:space="preserve"> </w:t>
      </w:r>
    </w:p>
    <w:p w:rsidR="006E4270" w:rsidRPr="00213EB5" w:rsidRDefault="006E4270" w:rsidP="00B4545D">
      <w:pPr>
        <w:widowControl w:val="0"/>
        <w:numPr>
          <w:ilvl w:val="0"/>
          <w:numId w:val="20"/>
        </w:numPr>
        <w:tabs>
          <w:tab w:val="left" w:pos="432"/>
        </w:tabs>
        <w:suppressAutoHyphens w:val="0"/>
        <w:spacing w:after="0" w:line="240" w:lineRule="auto"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</w:rPr>
        <w:t xml:space="preserve">Ewentualna zmiana osoby kierownika budowy w trakcie realizacji przedmiotu zamówienia musi być uzasadniona przez Wykonawcę. Zamawiający zaakceptuje taką zmianę w terminie nie dłuższym niż 3 dni od daty przedłożenia propozycji wyłącznie wtedy, gdy kwalifikacje i doświadczenie proponowanego kierownika budowy będą odpowiadały kwalifikacjom i doświadczeniu osoby wymaganej na tym stanowisku z uwzględnieniem wiedzy technicznej niezbędnej dla prowadzonych robót.  Wykonawca musi przedłożyć Zamawiającemu propozycję zmiany na piśmie nie później niż 5 dni przed planowanym skierowaniem do kierowania budową (robotami) osoby innej niż ta, o której mowa w ust. </w:t>
      </w:r>
      <w:r w:rsidR="00B4545D" w:rsidRPr="00213EB5">
        <w:rPr>
          <w:rFonts w:eastAsia="Times New Roman"/>
        </w:rPr>
        <w:t>5</w:t>
      </w:r>
      <w:r w:rsidRPr="00213EB5">
        <w:rPr>
          <w:rFonts w:eastAsia="Times New Roman"/>
        </w:rPr>
        <w:t xml:space="preserve">. Jakakolwiek przerwa w realizacji przedmiotu Umowy wynikająca z braku kierownictwa budowy będzie traktowana jako przerwa wynikła z przyczyn zależnych od Wykonawcy i nie może stanowić podstawy do zmiany terminu zakończenia robót. Zaakceptowana przez Zamawiającego zmiana osoby pełniącej funkcję kierownika robót nie wymaga aneksu do niniejszej Umowy. </w:t>
      </w:r>
    </w:p>
    <w:p w:rsidR="006E4270" w:rsidRPr="00213EB5" w:rsidRDefault="006E4270" w:rsidP="00521E9C">
      <w:pPr>
        <w:widowControl w:val="0"/>
        <w:numPr>
          <w:ilvl w:val="0"/>
          <w:numId w:val="20"/>
        </w:numPr>
        <w:tabs>
          <w:tab w:val="left" w:pos="432"/>
        </w:tabs>
        <w:suppressAutoHyphens w:val="0"/>
        <w:spacing w:after="0" w:line="240" w:lineRule="auto"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</w:rPr>
        <w:t xml:space="preserve">Materiały powinny odpowiadać co do jakości wymogom wyrobów dopuszczonych do obrotu i stosowania w budownictwie, określonym w art. 10 Prawa Budowlanego, ustawą z dnia 16 kwietnia 2004 r. o wyrobach budowlanych (Dz. U. Nr 92, poz. 881, z póź. zm.) oraz wymaganiom określonym w innych obowiązujących </w:t>
      </w:r>
      <w:r w:rsidRPr="00213EB5">
        <w:rPr>
          <w:rFonts w:eastAsia="Times New Roman"/>
        </w:rPr>
        <w:lastRenderedPageBreak/>
        <w:t>przepisach i posiadać wymagane w nich parametry.</w:t>
      </w:r>
    </w:p>
    <w:p w:rsidR="006E4270" w:rsidRPr="00213EB5" w:rsidRDefault="006E4270" w:rsidP="00521E9C">
      <w:pPr>
        <w:pStyle w:val="Akapitzlist"/>
        <w:widowControl w:val="0"/>
        <w:numPr>
          <w:ilvl w:val="0"/>
          <w:numId w:val="20"/>
        </w:numPr>
        <w:tabs>
          <w:tab w:val="left" w:pos="300"/>
          <w:tab w:val="left" w:pos="705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Na każde żądanie Zamawiającego Wykonawca zobowiązany jest okazać w stosunku do wskazanych materiałów certyfikat na znak bezpieczeństwa, deklarację zgodności lub certyfikat zgodności z Polską Normą lub aprobatę techniczną.</w:t>
      </w:r>
    </w:p>
    <w:p w:rsidR="006E4270" w:rsidRPr="00213EB5" w:rsidRDefault="006E4270" w:rsidP="006E4270">
      <w:pPr>
        <w:pStyle w:val="Akapitzlist"/>
        <w:widowControl w:val="0"/>
        <w:tabs>
          <w:tab w:val="left" w:pos="300"/>
          <w:tab w:val="left" w:pos="705"/>
        </w:tabs>
        <w:spacing w:after="0" w:line="240" w:lineRule="auto"/>
        <w:ind w:left="0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Wykonawca zobowiązany jest do wykonania wszelkich prób, sprawdzeń, badań potrzebnych do przejęcia i przekazania przedmiotu Umowy do użytkowania. </w:t>
      </w:r>
    </w:p>
    <w:p w:rsidR="006E4270" w:rsidRPr="00213EB5" w:rsidRDefault="006E4270" w:rsidP="006E4270">
      <w:pPr>
        <w:pStyle w:val="Akapitzlist"/>
        <w:widowControl w:val="0"/>
        <w:tabs>
          <w:tab w:val="left" w:pos="300"/>
          <w:tab w:val="left" w:pos="705"/>
        </w:tabs>
        <w:spacing w:after="0" w:line="240" w:lineRule="auto"/>
        <w:ind w:left="0"/>
        <w:jc w:val="both"/>
        <w:rPr>
          <w:rFonts w:eastAsia="Times New Roman"/>
        </w:rPr>
      </w:pPr>
      <w:r w:rsidRPr="00213EB5">
        <w:rPr>
          <w:rFonts w:eastAsia="Times New Roman"/>
          <w:color w:val="000000"/>
        </w:rPr>
        <w:t>Zlecenie wykonania cz</w:t>
      </w:r>
      <w:r w:rsidRPr="00213EB5">
        <w:rPr>
          <w:rFonts w:eastAsia="TTE1C1AD70t00"/>
          <w:color w:val="000000"/>
        </w:rPr>
        <w:t>ęś</w:t>
      </w:r>
      <w:r w:rsidRPr="00213EB5">
        <w:rPr>
          <w:rFonts w:eastAsia="Times New Roman"/>
          <w:color w:val="000000"/>
        </w:rPr>
        <w:t>ci robót podwykonawcom nie zmienia zobowi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za</w:t>
      </w:r>
      <w:r w:rsidRPr="00213EB5">
        <w:rPr>
          <w:rFonts w:eastAsia="TTE1C1AD70t00"/>
          <w:color w:val="000000"/>
        </w:rPr>
        <w:t xml:space="preserve">ń </w:t>
      </w:r>
      <w:r w:rsidRPr="00213EB5">
        <w:rPr>
          <w:rFonts w:eastAsia="Times New Roman"/>
          <w:color w:val="000000"/>
        </w:rPr>
        <w:t>Wykonawcy wobec Zamawiaj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cego za wykonanie tej cz</w:t>
      </w:r>
      <w:r w:rsidRPr="00213EB5">
        <w:rPr>
          <w:rFonts w:eastAsia="TTE1C1AD70t00"/>
          <w:color w:val="000000"/>
        </w:rPr>
        <w:t>ęś</w:t>
      </w:r>
      <w:r w:rsidRPr="00213EB5">
        <w:rPr>
          <w:rFonts w:eastAsia="Times New Roman"/>
          <w:color w:val="000000"/>
        </w:rPr>
        <w:t xml:space="preserve">ci robót. Wykonawca jest odpowiedzialny za działania, uchybienia i zaniedbania podwykonawców i jego pracowników w takim samym stopniu, jakby to były działania, uchybienia lub zaniedbania jego własnych pracowników. </w:t>
      </w:r>
    </w:p>
    <w:p w:rsidR="006E4270" w:rsidRPr="00213EB5" w:rsidRDefault="006E4270" w:rsidP="00521E9C">
      <w:pPr>
        <w:pStyle w:val="Akapitzlist"/>
        <w:widowControl w:val="0"/>
        <w:numPr>
          <w:ilvl w:val="0"/>
          <w:numId w:val="20"/>
        </w:numPr>
        <w:tabs>
          <w:tab w:val="left" w:pos="300"/>
          <w:tab w:val="left" w:pos="705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color w:val="000000"/>
        </w:rPr>
        <w:t>Je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eli nast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pi strata lub uszkodzenie w robotach lub jakiejkolwiek ich cz</w:t>
      </w:r>
      <w:r w:rsidRPr="00213EB5">
        <w:rPr>
          <w:rFonts w:eastAsia="TTE1C1AD70t00"/>
          <w:color w:val="000000"/>
        </w:rPr>
        <w:t>ęś</w:t>
      </w:r>
      <w:r w:rsidRPr="00213EB5">
        <w:rPr>
          <w:rFonts w:eastAsia="Times New Roman"/>
          <w:color w:val="000000"/>
        </w:rPr>
        <w:t>ci, w materiałach i urz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dzeniach przeznaczonych do ich wykonania w okresie, w którym Wykonawca jest odpowiedzialny za opiek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nad robotami, Wykonawca - niezale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nie od tego, z jakich przyczyn powstały straty i szkody - naprawi strat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albo szkod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na swój koszt w taki sposób, aby roboty odpowiadały pod ka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dym wzgl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dem obowi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zuj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cym wymaganiom.</w:t>
      </w:r>
    </w:p>
    <w:p w:rsidR="006E4270" w:rsidRPr="00213EB5" w:rsidRDefault="006E4270" w:rsidP="00521E9C">
      <w:pPr>
        <w:pStyle w:val="Akapitzlist"/>
        <w:widowControl w:val="0"/>
        <w:numPr>
          <w:ilvl w:val="0"/>
          <w:numId w:val="20"/>
        </w:numPr>
        <w:tabs>
          <w:tab w:val="left" w:pos="300"/>
          <w:tab w:val="left" w:pos="705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color w:val="000000"/>
        </w:rPr>
        <w:t>Wykonawca ponosi odpowiedzialno</w:t>
      </w:r>
      <w:r w:rsidRPr="00213EB5">
        <w:rPr>
          <w:rFonts w:eastAsia="TTE1C1AD70t00"/>
          <w:color w:val="000000"/>
        </w:rPr>
        <w:t xml:space="preserve">ść </w:t>
      </w:r>
      <w:r w:rsidRPr="00213EB5">
        <w:rPr>
          <w:rFonts w:eastAsia="Times New Roman"/>
          <w:color w:val="000000"/>
        </w:rPr>
        <w:t>za szkody i straty w robotach spowodowane przez niego przy wypełnianiu swoich zobowi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za</w:t>
      </w:r>
      <w:r w:rsidRPr="00213EB5">
        <w:rPr>
          <w:rFonts w:eastAsia="TTE1C1AD70t00"/>
          <w:color w:val="000000"/>
        </w:rPr>
        <w:t xml:space="preserve">ń </w:t>
      </w:r>
      <w:r w:rsidRPr="00213EB5">
        <w:rPr>
          <w:rFonts w:eastAsia="Times New Roman"/>
          <w:color w:val="000000"/>
        </w:rPr>
        <w:t>umownych. Wykonawca ponosi odpowiedzialno</w:t>
      </w:r>
      <w:r w:rsidRPr="00213EB5">
        <w:rPr>
          <w:rFonts w:eastAsia="TTE1C1AD70t00"/>
          <w:color w:val="000000"/>
        </w:rPr>
        <w:t xml:space="preserve">ść </w:t>
      </w:r>
      <w:r w:rsidRPr="00213EB5">
        <w:rPr>
          <w:rFonts w:eastAsia="Times New Roman"/>
          <w:color w:val="000000"/>
        </w:rPr>
        <w:t>również</w:t>
      </w:r>
      <w:r w:rsidRPr="00213EB5">
        <w:rPr>
          <w:rFonts w:eastAsia="TTE1C1AD70t00"/>
          <w:color w:val="000000"/>
        </w:rPr>
        <w:t xml:space="preserve"> </w:t>
      </w:r>
      <w:r w:rsidRPr="00213EB5">
        <w:rPr>
          <w:rFonts w:eastAsia="Times New Roman"/>
          <w:color w:val="000000"/>
        </w:rPr>
        <w:t>za szkody i straty w robotach spowodowane przez niego przy usuwaniu wad w okresie gwarancyjnym.</w:t>
      </w:r>
    </w:p>
    <w:p w:rsidR="006E4270" w:rsidRPr="00213EB5" w:rsidRDefault="006E4270" w:rsidP="00521E9C">
      <w:pPr>
        <w:pStyle w:val="Akapitzlist"/>
        <w:widowControl w:val="0"/>
        <w:numPr>
          <w:ilvl w:val="0"/>
          <w:numId w:val="20"/>
        </w:numPr>
        <w:tabs>
          <w:tab w:val="left" w:pos="300"/>
          <w:tab w:val="left" w:pos="705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snapToGrid w:val="0"/>
          <w:lang w:eastAsia="pl-PL"/>
        </w:rPr>
        <w:t>Zamawiający zastrzega sobie prawo do kontroli jakości materiałów zakupionych przez Wykonawcę we własnym zakresie i na jego wyłączny koszt oraz wykorzystanych przez Wykonawcę, przy realizacji robót na rzecz Zamawiającego.</w:t>
      </w:r>
    </w:p>
    <w:p w:rsidR="006E4270" w:rsidRPr="00213EB5" w:rsidRDefault="006E4270" w:rsidP="007E3E34">
      <w:pPr>
        <w:pStyle w:val="Akapitzlist"/>
        <w:widowControl w:val="0"/>
        <w:numPr>
          <w:ilvl w:val="0"/>
          <w:numId w:val="20"/>
        </w:numPr>
        <w:tabs>
          <w:tab w:val="left" w:pos="300"/>
          <w:tab w:val="left" w:pos="705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lang w:eastAsia="pl-PL"/>
        </w:rPr>
        <w:t xml:space="preserve">W imieniu </w:t>
      </w:r>
      <w:r w:rsidRPr="00213EB5">
        <w:rPr>
          <w:rFonts w:eastAsia="Times New Roman"/>
          <w:bCs/>
          <w:lang w:eastAsia="pl-PL"/>
        </w:rPr>
        <w:t>Zamawiającego</w:t>
      </w:r>
      <w:r w:rsidRPr="00213EB5">
        <w:rPr>
          <w:rFonts w:eastAsia="Times New Roman"/>
          <w:lang w:eastAsia="pl-PL"/>
        </w:rPr>
        <w:t xml:space="preserve"> roboty nadzorować będzie ………</w:t>
      </w:r>
      <w:r w:rsidR="00B4545D" w:rsidRPr="00213EB5">
        <w:rPr>
          <w:rFonts w:eastAsia="Times New Roman"/>
          <w:lang w:eastAsia="pl-PL"/>
        </w:rPr>
        <w:t>……………</w:t>
      </w:r>
      <w:r w:rsidRPr="00213EB5">
        <w:rPr>
          <w:rFonts w:eastAsia="Times New Roman"/>
          <w:lang w:eastAsia="pl-PL"/>
        </w:rPr>
        <w:t>……………… nr uprawnień bud. ……………..</w:t>
      </w:r>
    </w:p>
    <w:p w:rsidR="006E4270" w:rsidRPr="00213EB5" w:rsidRDefault="006E4270" w:rsidP="00C31A56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  <w:lang/>
        </w:rPr>
      </w:pPr>
      <w:r w:rsidRPr="00213EB5">
        <w:rPr>
          <w:rFonts w:eastAsia="Times New Roman"/>
          <w:b/>
          <w:bCs/>
          <w:color w:val="000000"/>
          <w:lang/>
        </w:rPr>
        <w:t>§ 9.</w:t>
      </w:r>
    </w:p>
    <w:p w:rsidR="006E4270" w:rsidRPr="00213EB5" w:rsidRDefault="006E4270" w:rsidP="006E4270">
      <w:pPr>
        <w:autoSpaceDE w:val="0"/>
        <w:spacing w:after="0" w:line="240" w:lineRule="auto"/>
        <w:jc w:val="center"/>
        <w:rPr>
          <w:rFonts w:eastAsia="Times New Roman"/>
          <w:b/>
        </w:rPr>
      </w:pPr>
      <w:r w:rsidRPr="00213EB5">
        <w:rPr>
          <w:rFonts w:eastAsia="Times New Roman"/>
          <w:b/>
        </w:rPr>
        <w:t>Odstąpienie od umowy</w:t>
      </w:r>
    </w:p>
    <w:p w:rsidR="006E4270" w:rsidRPr="00213EB5" w:rsidRDefault="006E4270" w:rsidP="00521E9C">
      <w:pPr>
        <w:numPr>
          <w:ilvl w:val="0"/>
          <w:numId w:val="22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W razie wystąpienia istotnej zmiany okoliczności powodującej, że wykonanie Umowy z przyczyn obiektywnych nie może być kontynuowane</w:t>
      </w:r>
      <w:r w:rsidR="00EB64F5" w:rsidRPr="00213EB5">
        <w:rPr>
          <w:rFonts w:eastAsia="Times New Roman"/>
        </w:rPr>
        <w:t>,</w:t>
      </w:r>
      <w:r w:rsidR="00C256E8" w:rsidRPr="00213EB5">
        <w:rPr>
          <w:rFonts w:eastAsia="Times New Roman"/>
        </w:rPr>
        <w:t xml:space="preserve"> </w:t>
      </w:r>
      <w:r w:rsidR="0064613E" w:rsidRPr="00213EB5">
        <w:rPr>
          <w:rFonts w:eastAsia="Times New Roman"/>
        </w:rPr>
        <w:t>a w szczególności ograniczeń sanitarnych wynikających z obowiązującego stanu epidemii lub zagrożenia epidemicznego</w:t>
      </w:r>
      <w:r w:rsidR="00C256E8" w:rsidRPr="00213EB5">
        <w:rPr>
          <w:rFonts w:eastAsia="Times New Roman"/>
        </w:rPr>
        <w:t xml:space="preserve">, </w:t>
      </w:r>
      <w:r w:rsidRPr="00213EB5">
        <w:rPr>
          <w:rFonts w:eastAsia="Times New Roman"/>
        </w:rPr>
        <w:t xml:space="preserve">Zamawiający może odstąpić od Umowy w terminie </w:t>
      </w:r>
      <w:r w:rsidR="0001468D" w:rsidRPr="00213EB5">
        <w:rPr>
          <w:rFonts w:eastAsia="Times New Roman"/>
        </w:rPr>
        <w:t>3</w:t>
      </w:r>
      <w:r w:rsidRPr="00213EB5">
        <w:rPr>
          <w:rFonts w:eastAsia="Times New Roman"/>
        </w:rPr>
        <w:t xml:space="preserve">0 dni od powzięcia wiadomości o tych okolicznościach. W takim przypadku Wykonawca może żądać wyłącznie wynagrodzenia należnego z tytułu wykonania części przedmiotu Umowy. </w:t>
      </w:r>
    </w:p>
    <w:p w:rsidR="006E4270" w:rsidRPr="00213EB5" w:rsidRDefault="006E4270" w:rsidP="00521E9C">
      <w:pPr>
        <w:numPr>
          <w:ilvl w:val="0"/>
          <w:numId w:val="22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Poza postanowieniami ust. 1 </w:t>
      </w:r>
      <w:r w:rsidR="00C256E8" w:rsidRPr="00213EB5">
        <w:rPr>
          <w:rFonts w:eastAsia="Times New Roman"/>
        </w:rPr>
        <w:t xml:space="preserve">i zapisem § 4 ust </w:t>
      </w:r>
      <w:r w:rsidR="00C31A56" w:rsidRPr="00213EB5">
        <w:rPr>
          <w:rFonts w:eastAsia="Times New Roman"/>
        </w:rPr>
        <w:t>3</w:t>
      </w:r>
      <w:r w:rsidR="00C256E8" w:rsidRPr="00213EB5">
        <w:rPr>
          <w:rFonts w:eastAsia="Times New Roman"/>
        </w:rPr>
        <w:t xml:space="preserve"> </w:t>
      </w:r>
      <w:r w:rsidRPr="00213EB5">
        <w:rPr>
          <w:rFonts w:eastAsia="Times New Roman"/>
        </w:rPr>
        <w:t>Zamawiający może odstąpić od Umowy w następujących przypadkach:</w:t>
      </w:r>
    </w:p>
    <w:p w:rsidR="006E4270" w:rsidRPr="00213EB5" w:rsidRDefault="006E4270" w:rsidP="00521E9C">
      <w:pPr>
        <w:numPr>
          <w:ilvl w:val="0"/>
          <w:numId w:val="23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Wykonawca nie rozpoczął realizacji robót w ciągu 5 dni od daty przekazania terenu budowy, </w:t>
      </w:r>
    </w:p>
    <w:p w:rsidR="006E4270" w:rsidRPr="00213EB5" w:rsidRDefault="006E4270" w:rsidP="00521E9C">
      <w:pPr>
        <w:numPr>
          <w:ilvl w:val="0"/>
          <w:numId w:val="23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Wykonawca, pomimo pisemnego wezwania Zamawiającego do zmiany sposobu wykonania przedmiotu Umowy z uwagi na jego wadliwe bądź sprzeczne z Umową wykonywanie i upływu terminu zakreślonego w tym wezwaniu, w dalszym ciągu nie wykonuje zobowiązań wynikających z Umowy lub wykonuje je nienależycie,</w:t>
      </w:r>
    </w:p>
    <w:p w:rsidR="006E4270" w:rsidRPr="00213EB5" w:rsidRDefault="006E4270" w:rsidP="00521E9C">
      <w:pPr>
        <w:numPr>
          <w:ilvl w:val="0"/>
          <w:numId w:val="23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w wyniku wszczętego postępowania egzekucyjnego nastąpiło zajęcie majątku Wykonawcy lub znacznej jego części, a także nastąpiło ogłoszenie upadłości Wykonawcy, o czym Wykonawca zobowiązuje się powiadomić Zamawiającego następnego dnia po ogłoszeniu, </w:t>
      </w:r>
    </w:p>
    <w:p w:rsidR="006E4270" w:rsidRPr="00213EB5" w:rsidRDefault="006E4270" w:rsidP="00521E9C">
      <w:pPr>
        <w:numPr>
          <w:ilvl w:val="0"/>
          <w:numId w:val="23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Wykonawca przystąpił do likwidacji swojej firmy z wyjątkiem likwidacji przeprowadzonej w celu przekształcenia lub restrukturyzacji</w:t>
      </w:r>
      <w:r w:rsidR="0064613E" w:rsidRPr="00213EB5">
        <w:rPr>
          <w:rFonts w:eastAsia="Times New Roman"/>
        </w:rPr>
        <w:t>,</w:t>
      </w:r>
      <w:r w:rsidRPr="00213EB5">
        <w:rPr>
          <w:rFonts w:eastAsia="Times New Roman"/>
        </w:rPr>
        <w:t xml:space="preserve"> </w:t>
      </w:r>
    </w:p>
    <w:p w:rsidR="006E4270" w:rsidRPr="00213EB5" w:rsidRDefault="006E4270" w:rsidP="00521E9C">
      <w:pPr>
        <w:numPr>
          <w:ilvl w:val="0"/>
          <w:numId w:val="23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w przypadku gdy podwykonawca zatrudniony przez Wykonawcę zgłosi roszczenie o zapłatę do Zamawiającego</w:t>
      </w:r>
      <w:r w:rsidR="0064613E" w:rsidRPr="00213EB5">
        <w:rPr>
          <w:rFonts w:eastAsia="Times New Roman"/>
        </w:rPr>
        <w:t>,</w:t>
      </w:r>
    </w:p>
    <w:p w:rsidR="006E4270" w:rsidRPr="00213EB5" w:rsidRDefault="006E4270" w:rsidP="00521E9C">
      <w:pPr>
        <w:numPr>
          <w:ilvl w:val="0"/>
          <w:numId w:val="23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nie wykonania umowy w terminie, po bezskutecznym upływie dodatkowego terminu 7 dni do rozpoczęcia prac, do zmiany sposobu ich wykonywania, do zakończenia prac lub do złożenia wyjaśnień w przedmiocie braku płatności dla podwykonawcy. </w:t>
      </w:r>
    </w:p>
    <w:p w:rsidR="006E4270" w:rsidRPr="00213EB5" w:rsidRDefault="006E4270" w:rsidP="00521E9C">
      <w:pPr>
        <w:numPr>
          <w:ilvl w:val="0"/>
          <w:numId w:val="22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Odstąpienie od Umowy może nastąpić wyłącznie w formie pisemnej pod rygorem nieważności wraz z podaniem szczegółowego uzasadnienia w terminie do 30 dni od daty powzięcia wiadomości o przyczynie do odstąpienia. </w:t>
      </w:r>
    </w:p>
    <w:p w:rsidR="006E4270" w:rsidRPr="00213EB5" w:rsidRDefault="006E4270" w:rsidP="00521E9C">
      <w:pPr>
        <w:numPr>
          <w:ilvl w:val="0"/>
          <w:numId w:val="22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 xml:space="preserve">W razie odstąpienia od Umowy, strony Umowy sporządzą w terminie do 10 dni od daty odstąpienia, protokół inwentaryzacji wykonanych, a nieuregulowanych finansowo prac. Protokół inwentaryzacji będzie stanowić, w tym przypadku, podstawę do ostatecznego rozliczenia wykonania przedmiotu Umowy. </w:t>
      </w:r>
    </w:p>
    <w:p w:rsidR="006E4270" w:rsidRPr="00213EB5" w:rsidRDefault="006E4270" w:rsidP="00521E9C">
      <w:pPr>
        <w:numPr>
          <w:ilvl w:val="0"/>
          <w:numId w:val="22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lastRenderedPageBreak/>
        <w:t>Koszty zabezpieczenia przerwanych robót budowlanych, potwierdzonych przez strony Umowy, ponosi Wykonawca.</w:t>
      </w:r>
    </w:p>
    <w:p w:rsidR="006E4270" w:rsidRPr="00213EB5" w:rsidRDefault="006E4270" w:rsidP="00521E9C">
      <w:pPr>
        <w:numPr>
          <w:ilvl w:val="0"/>
          <w:numId w:val="22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lang w:eastAsia="pl-PL"/>
        </w:rPr>
        <w:t xml:space="preserve">W razie odstąpienia od Umowy </w:t>
      </w:r>
      <w:r w:rsidRPr="00213EB5">
        <w:rPr>
          <w:rFonts w:eastAsia="Times New Roman"/>
          <w:bCs/>
          <w:lang w:eastAsia="pl-PL"/>
        </w:rPr>
        <w:t>Wykonawca</w:t>
      </w:r>
      <w:r w:rsidRPr="00213EB5">
        <w:rPr>
          <w:rFonts w:eastAsia="Times New Roman"/>
          <w:lang w:eastAsia="pl-PL"/>
        </w:rPr>
        <w:t xml:space="preserve"> jest zobowiązany opuścić plac budowy, pozostawiając go w należytym stanie w terminie do 7 dni od dnia odstąpienia od Umowy.</w:t>
      </w:r>
    </w:p>
    <w:p w:rsidR="006E4270" w:rsidRPr="00213EB5" w:rsidRDefault="006E4270" w:rsidP="00521E9C">
      <w:pPr>
        <w:numPr>
          <w:ilvl w:val="0"/>
          <w:numId w:val="22"/>
        </w:numPr>
        <w:tabs>
          <w:tab w:val="left" w:pos="357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lang w:eastAsia="pl-PL"/>
        </w:rPr>
        <w:t xml:space="preserve">Gdyby </w:t>
      </w:r>
      <w:r w:rsidRPr="00213EB5">
        <w:rPr>
          <w:rFonts w:eastAsia="Times New Roman"/>
          <w:bCs/>
          <w:lang w:eastAsia="pl-PL"/>
        </w:rPr>
        <w:t>Wykonawca</w:t>
      </w:r>
      <w:r w:rsidRPr="00213EB5">
        <w:rPr>
          <w:rFonts w:eastAsia="Times New Roman"/>
          <w:lang w:eastAsia="pl-PL"/>
        </w:rPr>
        <w:t xml:space="preserve"> nie opuścił placu budowy w terminie wyżej wymienionym, </w:t>
      </w:r>
      <w:r w:rsidRPr="00213EB5">
        <w:rPr>
          <w:rFonts w:eastAsia="Times New Roman"/>
          <w:bCs/>
          <w:lang w:eastAsia="pl-PL"/>
        </w:rPr>
        <w:t>Zamawiający</w:t>
      </w:r>
      <w:r w:rsidRPr="00213EB5">
        <w:rPr>
          <w:rFonts w:eastAsia="Times New Roman"/>
          <w:lang w:eastAsia="pl-PL"/>
        </w:rPr>
        <w:t xml:space="preserve"> ma prawo dokonać usunięcia materiałów i urządzeń własnymi środkami, a kosztami ich usunięcia obciążyć </w:t>
      </w:r>
      <w:r w:rsidRPr="00213EB5">
        <w:rPr>
          <w:rFonts w:eastAsia="Times New Roman"/>
          <w:bCs/>
          <w:lang w:eastAsia="pl-PL"/>
        </w:rPr>
        <w:t>Wykonawcę</w:t>
      </w:r>
      <w:r w:rsidRPr="00213EB5">
        <w:rPr>
          <w:rFonts w:eastAsia="Times New Roman"/>
          <w:lang w:eastAsia="pl-PL"/>
        </w:rPr>
        <w:t xml:space="preserve">, bez potrzeby uzyskiwania wyroku Sądu w tym zakresie, na co </w:t>
      </w:r>
      <w:r w:rsidRPr="00213EB5">
        <w:rPr>
          <w:rFonts w:eastAsia="Times New Roman"/>
          <w:bCs/>
          <w:lang w:eastAsia="pl-PL"/>
        </w:rPr>
        <w:t>Wykonawca</w:t>
      </w:r>
      <w:r w:rsidRPr="00213EB5">
        <w:rPr>
          <w:rFonts w:eastAsia="Times New Roman"/>
          <w:b/>
          <w:lang w:eastAsia="pl-PL"/>
        </w:rPr>
        <w:t xml:space="preserve"> </w:t>
      </w:r>
      <w:r w:rsidRPr="00213EB5">
        <w:rPr>
          <w:rFonts w:eastAsia="Times New Roman"/>
          <w:lang w:eastAsia="pl-PL"/>
        </w:rPr>
        <w:t xml:space="preserve">wyraża zgodę. </w:t>
      </w:r>
    </w:p>
    <w:p w:rsidR="006E4270" w:rsidRPr="00213EB5" w:rsidRDefault="006E4270" w:rsidP="00C31A56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  <w:lang/>
        </w:rPr>
      </w:pPr>
      <w:r w:rsidRPr="00213EB5">
        <w:rPr>
          <w:rFonts w:eastAsia="Times New Roman"/>
          <w:b/>
          <w:bCs/>
          <w:color w:val="000000"/>
          <w:lang/>
        </w:rPr>
        <w:t>§ 10.</w:t>
      </w:r>
    </w:p>
    <w:p w:rsidR="006E4270" w:rsidRPr="00213EB5" w:rsidRDefault="006E4270" w:rsidP="006E4270">
      <w:pPr>
        <w:autoSpaceDE w:val="0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Kary umowne</w:t>
      </w:r>
    </w:p>
    <w:p w:rsidR="006E4270" w:rsidRPr="00213EB5" w:rsidRDefault="006E4270" w:rsidP="00521E9C">
      <w:pPr>
        <w:numPr>
          <w:ilvl w:val="0"/>
          <w:numId w:val="24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W razie niewykonania lub nienale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ytego wykonania całości lub części zobowi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za</w:t>
      </w:r>
      <w:r w:rsidRPr="00213EB5">
        <w:rPr>
          <w:rFonts w:eastAsia="TTE1C1AD70t00"/>
          <w:color w:val="000000"/>
        </w:rPr>
        <w:t xml:space="preserve">ń </w:t>
      </w:r>
      <w:r w:rsidRPr="00213EB5">
        <w:rPr>
          <w:rFonts w:eastAsia="Times New Roman"/>
          <w:color w:val="000000"/>
        </w:rPr>
        <w:t>wynikaj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cych z Umowy a ci</w:t>
      </w:r>
      <w:r w:rsidRPr="00213EB5">
        <w:rPr>
          <w:rFonts w:eastAsia="TTE1C1AD70t00"/>
          <w:color w:val="000000"/>
        </w:rPr>
        <w:t>ążą</w:t>
      </w:r>
      <w:r w:rsidRPr="00213EB5">
        <w:rPr>
          <w:rFonts w:eastAsia="Times New Roman"/>
          <w:color w:val="000000"/>
        </w:rPr>
        <w:t>cych na Wykonawcy lub w przypadku rażącego naruszenia przez Wykonawcę jej postanowień a także w przypadku odstąpienia od umowy przez Zamawiającego, Wykonawca płaci Zamawiaj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cemu kary umowne, których wysokość kształtuje się następująco:</w:t>
      </w:r>
    </w:p>
    <w:p w:rsidR="006E4270" w:rsidRPr="00213EB5" w:rsidRDefault="006E4270" w:rsidP="00521E9C">
      <w:pPr>
        <w:numPr>
          <w:ilvl w:val="0"/>
          <w:numId w:val="25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za opóźnienie</w:t>
      </w:r>
      <w:r w:rsidRPr="00213EB5">
        <w:rPr>
          <w:rFonts w:eastAsia="TTE1C1AD70t00"/>
          <w:color w:val="000000"/>
        </w:rPr>
        <w:t xml:space="preserve"> </w:t>
      </w:r>
      <w:r w:rsidRPr="00213EB5">
        <w:rPr>
          <w:rFonts w:eastAsia="Times New Roman"/>
          <w:color w:val="000000"/>
        </w:rPr>
        <w:t>w wykonaniu przedmiotu Umowy - w wysoko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 1,0% wynagrodzenia brutto na jakie zawarto Umowę za ka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dy dzie</w:t>
      </w:r>
      <w:r w:rsidRPr="00213EB5">
        <w:rPr>
          <w:rFonts w:eastAsia="TTE1C1AD70t00"/>
          <w:color w:val="000000"/>
        </w:rPr>
        <w:t>ń opóźnienia</w:t>
      </w:r>
      <w:r w:rsidRPr="00213EB5">
        <w:rPr>
          <w:rFonts w:eastAsia="Times New Roman"/>
          <w:color w:val="000000"/>
        </w:rPr>
        <w:t>;</w:t>
      </w:r>
    </w:p>
    <w:p w:rsidR="006E4270" w:rsidRPr="00213EB5" w:rsidRDefault="006E4270" w:rsidP="00521E9C">
      <w:pPr>
        <w:numPr>
          <w:ilvl w:val="0"/>
          <w:numId w:val="25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za opóźnienie</w:t>
      </w:r>
      <w:r w:rsidRPr="00213EB5">
        <w:rPr>
          <w:rFonts w:eastAsia="TTE1C1AD70t00"/>
          <w:color w:val="000000"/>
        </w:rPr>
        <w:t xml:space="preserve"> </w:t>
      </w:r>
      <w:r w:rsidRPr="00213EB5">
        <w:rPr>
          <w:rFonts w:eastAsia="Times New Roman"/>
          <w:color w:val="000000"/>
        </w:rPr>
        <w:t>w usuni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ciu wad stwierdzonych przy odbiorze lub ujawnionych w okresie gwarancji i r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kojmi - w wysoko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 0,2% warto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 wynagrodzenia całkowitego brutto za przedmiot zamówienia za ka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dy dzie</w:t>
      </w:r>
      <w:r w:rsidRPr="00213EB5">
        <w:rPr>
          <w:rFonts w:eastAsia="TTE1C1AD70t00"/>
          <w:color w:val="000000"/>
        </w:rPr>
        <w:t>ń opóźnienia</w:t>
      </w:r>
      <w:r w:rsidRPr="00213EB5">
        <w:rPr>
          <w:rFonts w:eastAsia="Times New Roman"/>
          <w:color w:val="000000"/>
        </w:rPr>
        <w:t xml:space="preserve"> liczony od terminu wyznaczonego na usuni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cie wad;</w:t>
      </w:r>
    </w:p>
    <w:p w:rsidR="006E4270" w:rsidRPr="00213EB5" w:rsidRDefault="006E4270" w:rsidP="00521E9C">
      <w:pPr>
        <w:numPr>
          <w:ilvl w:val="0"/>
          <w:numId w:val="25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z tytułu odst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pienia od Umowy przez Zamawiaj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cego lub w związku z rażącym naruszaniem zapisów umowy przez Wykonawcę - w wysoko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 10,0% wynagrodzenia brutto za wykonanie przedmiotu Umowy.</w:t>
      </w:r>
    </w:p>
    <w:p w:rsidR="006E4270" w:rsidRPr="00213EB5" w:rsidRDefault="006E4270" w:rsidP="00521E9C">
      <w:pPr>
        <w:numPr>
          <w:ilvl w:val="0"/>
          <w:numId w:val="24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Wykonawca w przypadku opóźnienia Zamawiaj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cego w zapłacie nale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nego mu wynagrodzenia mo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e dochodzi</w:t>
      </w:r>
      <w:r w:rsidRPr="00213EB5">
        <w:rPr>
          <w:rFonts w:eastAsia="TTE1C1AD70t00"/>
          <w:color w:val="000000"/>
        </w:rPr>
        <w:t xml:space="preserve">ć </w:t>
      </w:r>
      <w:r w:rsidRPr="00213EB5">
        <w:rPr>
          <w:rFonts w:eastAsia="Times New Roman"/>
          <w:color w:val="000000"/>
        </w:rPr>
        <w:t>zapłaty na zasadach ogólnych.</w:t>
      </w:r>
    </w:p>
    <w:p w:rsidR="006E4270" w:rsidRPr="00213EB5" w:rsidRDefault="006E4270" w:rsidP="00521E9C">
      <w:pPr>
        <w:numPr>
          <w:ilvl w:val="0"/>
          <w:numId w:val="24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Je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eli kara pieni</w:t>
      </w:r>
      <w:r w:rsidRPr="00213EB5">
        <w:rPr>
          <w:rFonts w:eastAsia="TTE1C1AD70t00"/>
          <w:color w:val="000000"/>
        </w:rPr>
        <w:t>ęż</w:t>
      </w:r>
      <w:r w:rsidRPr="00213EB5">
        <w:rPr>
          <w:rFonts w:eastAsia="Times New Roman"/>
          <w:color w:val="000000"/>
        </w:rPr>
        <w:t>na z któregokolwiek wymienionego tytułu nie pokrywa poniesionej szkody, strona która poniosła szkod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mo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e dochodzi</w:t>
      </w:r>
      <w:r w:rsidRPr="00213EB5">
        <w:rPr>
          <w:rFonts w:eastAsia="TTE1C1AD70t00"/>
          <w:color w:val="000000"/>
        </w:rPr>
        <w:t xml:space="preserve">ć </w:t>
      </w:r>
      <w:r w:rsidRPr="00213EB5">
        <w:rPr>
          <w:rFonts w:eastAsia="Times New Roman"/>
          <w:color w:val="000000"/>
        </w:rPr>
        <w:t>odszkodowania uzupełniaj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cego na zasadach ogólnych, dokumentuj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 swoje roszczenie wyliczeniem rzeczywi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 xml:space="preserve">cie poniesionych szkód oraz ich 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cisłym zwi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zkiem z niewykonaniem lub nienale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ytym wykonaniem danego zobowi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zania przez stron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drug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.</w:t>
      </w:r>
    </w:p>
    <w:p w:rsidR="006E4270" w:rsidRPr="00213EB5" w:rsidRDefault="006E4270" w:rsidP="00521E9C">
      <w:pPr>
        <w:numPr>
          <w:ilvl w:val="0"/>
          <w:numId w:val="24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Ustanowione odszkodowania i kary oraz ich uregulowanie przez stron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odpowiedzialn</w:t>
      </w:r>
      <w:r w:rsidRPr="00213EB5">
        <w:rPr>
          <w:rFonts w:eastAsia="TTE1C1AD70t00"/>
          <w:color w:val="000000"/>
        </w:rPr>
        <w:t xml:space="preserve">ą </w:t>
      </w:r>
      <w:r w:rsidRPr="00213EB5">
        <w:rPr>
          <w:rFonts w:eastAsia="Times New Roman"/>
          <w:color w:val="000000"/>
        </w:rPr>
        <w:t>za niedopełnienie postanowie</w:t>
      </w:r>
      <w:r w:rsidRPr="00213EB5">
        <w:rPr>
          <w:rFonts w:eastAsia="TTE1C1AD70t00"/>
          <w:color w:val="000000"/>
        </w:rPr>
        <w:t xml:space="preserve">ń </w:t>
      </w:r>
      <w:r w:rsidRPr="00213EB5">
        <w:rPr>
          <w:rFonts w:eastAsia="Times New Roman"/>
          <w:color w:val="000000"/>
        </w:rPr>
        <w:t>Umowy, nie zwalnia tej strony z wykonania zobowi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za</w:t>
      </w:r>
      <w:r w:rsidRPr="00213EB5">
        <w:rPr>
          <w:rFonts w:eastAsia="TTE1C1AD70t00"/>
          <w:color w:val="000000"/>
        </w:rPr>
        <w:t xml:space="preserve">ń </w:t>
      </w:r>
      <w:r w:rsidRPr="00213EB5">
        <w:rPr>
          <w:rFonts w:eastAsia="Times New Roman"/>
          <w:color w:val="000000"/>
        </w:rPr>
        <w:t>z niej wynikaj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cych.</w:t>
      </w:r>
    </w:p>
    <w:p w:rsidR="006E4270" w:rsidRPr="00213EB5" w:rsidRDefault="006E4270" w:rsidP="00521E9C">
      <w:pPr>
        <w:numPr>
          <w:ilvl w:val="0"/>
          <w:numId w:val="24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Kara pieni</w:t>
      </w:r>
      <w:r w:rsidRPr="00213EB5">
        <w:rPr>
          <w:rFonts w:eastAsia="TTE1C1AD70t00"/>
          <w:color w:val="000000"/>
        </w:rPr>
        <w:t>ęż</w:t>
      </w:r>
      <w:r w:rsidRPr="00213EB5">
        <w:rPr>
          <w:rFonts w:eastAsia="Times New Roman"/>
          <w:color w:val="000000"/>
        </w:rPr>
        <w:t>na powinna by</w:t>
      </w:r>
      <w:r w:rsidRPr="00213EB5">
        <w:rPr>
          <w:rFonts w:eastAsia="TTE1C1AD70t00"/>
          <w:color w:val="000000"/>
        </w:rPr>
        <w:t xml:space="preserve">ć </w:t>
      </w:r>
      <w:r w:rsidRPr="00213EB5">
        <w:rPr>
          <w:rFonts w:eastAsia="Times New Roman"/>
          <w:color w:val="000000"/>
        </w:rPr>
        <w:t>zapłacona przez stron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, która naruszyła postanowienia Umowy, w terminie 14 dni od daty wyst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pienia przez stron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drug</w:t>
      </w:r>
      <w:r w:rsidRPr="00213EB5">
        <w:rPr>
          <w:rFonts w:eastAsia="TTE1C1AD70t00"/>
          <w:color w:val="000000"/>
        </w:rPr>
        <w:t xml:space="preserve">ą </w:t>
      </w:r>
      <w:r w:rsidRPr="00213EB5">
        <w:rPr>
          <w:rFonts w:eastAsia="Times New Roman"/>
          <w:color w:val="000000"/>
        </w:rPr>
        <w:t>z ż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daniem zapłaty.</w:t>
      </w:r>
    </w:p>
    <w:p w:rsidR="006E4270" w:rsidRPr="00213EB5" w:rsidRDefault="006E4270" w:rsidP="00521E9C">
      <w:pPr>
        <w:numPr>
          <w:ilvl w:val="0"/>
          <w:numId w:val="24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Zamawiaj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cy w razie opóźnienia w zapłacie kary mo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e potr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ci</w:t>
      </w:r>
      <w:r w:rsidRPr="00213EB5">
        <w:rPr>
          <w:rFonts w:eastAsia="TTE1C1AD70t00"/>
          <w:color w:val="000000"/>
        </w:rPr>
        <w:t xml:space="preserve">ć </w:t>
      </w:r>
      <w:r w:rsidRPr="00213EB5">
        <w:rPr>
          <w:rFonts w:eastAsia="Times New Roman"/>
          <w:color w:val="000000"/>
        </w:rPr>
        <w:t>nale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n</w:t>
      </w:r>
      <w:r w:rsidRPr="00213EB5">
        <w:rPr>
          <w:rFonts w:eastAsia="TTE1C1AD70t00"/>
          <w:color w:val="000000"/>
        </w:rPr>
        <w:t xml:space="preserve">ą </w:t>
      </w:r>
      <w:r w:rsidRPr="00213EB5">
        <w:rPr>
          <w:rFonts w:eastAsia="Times New Roman"/>
          <w:color w:val="000000"/>
        </w:rPr>
        <w:t>mu kar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z nale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no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 Wykonawcy, na co Wykonawca wyraża zgodę.</w:t>
      </w:r>
    </w:p>
    <w:p w:rsidR="006E4270" w:rsidRPr="00213EB5" w:rsidRDefault="006E4270" w:rsidP="00B85652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  <w:lang/>
        </w:rPr>
      </w:pPr>
      <w:r w:rsidRPr="00213EB5">
        <w:rPr>
          <w:rFonts w:eastAsia="Times New Roman"/>
          <w:b/>
          <w:bCs/>
          <w:color w:val="000000"/>
          <w:lang/>
        </w:rPr>
        <w:t>§ 1</w:t>
      </w:r>
      <w:r w:rsidR="00B4545D" w:rsidRPr="00213EB5">
        <w:rPr>
          <w:rFonts w:eastAsia="Times New Roman"/>
          <w:b/>
          <w:bCs/>
          <w:color w:val="000000"/>
          <w:lang/>
        </w:rPr>
        <w:t>1</w:t>
      </w:r>
      <w:r w:rsidRPr="00213EB5">
        <w:rPr>
          <w:rFonts w:eastAsia="Times New Roman"/>
          <w:b/>
          <w:bCs/>
          <w:color w:val="000000"/>
          <w:lang/>
        </w:rPr>
        <w:t>.</w:t>
      </w:r>
    </w:p>
    <w:p w:rsidR="006E4270" w:rsidRPr="00213EB5" w:rsidRDefault="006E4270" w:rsidP="006E4270">
      <w:pPr>
        <w:autoSpaceDE w:val="0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Rękojmia i gwarancja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Wykonawca jest odpowiedzialny z tytułu rękojmi i gwarancji za wady (fizyczne lub prawne) przedmiotu Umowy. Odpowiedzialność Wykonawcy obejmuje również wady przedmiotu Umowy, o których Zamawiający wiedział w chwili jego odbioru końcowego.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Uprawnienia Zamawiającego z tytułu rękojmi za wady przedmiotu Umowy wygasną w terminie ..........</w:t>
      </w:r>
      <w:r w:rsidR="00B4545D" w:rsidRPr="00213EB5">
        <w:rPr>
          <w:rFonts w:eastAsia="Times New Roman"/>
        </w:rPr>
        <w:t xml:space="preserve"> lat</w:t>
      </w:r>
      <w:r w:rsidRPr="00213EB5">
        <w:rPr>
          <w:rFonts w:eastAsia="Times New Roman"/>
        </w:rPr>
        <w:t xml:space="preserve"> licząc od daty wykonania  i odbioru przedmiotu Umowy.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W okresie odpowiedzialności z tytułu rękojmi i gwarancji Wykonawca jest obowiązany do nieodpłatnego usuwania wad, które wynikną z nieprawidłowego wykonania przedmiotu Umowy albo jego części, lub z jakiegokolwiek działania lub zaniedbania Wykonawcy.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Zamawiający może dochodzić roszczeń z tytułu rękojmi i gwarancji także po terminie określonym w ust. 2, jeżeli reklamował wadę przed upływem tego terminu.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Wykonawca zobowiązuje się przekazać Zamawiającemu przed podpisaniem protokołu odbioru końcowego wystawione przez siebie pisemne dokumenty gwarancyjne, które muszą uwzględniać postanowienia niniejszej Umowy.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Zamawiający może wykonywać uprawnienia z tytułu rękojmi za wady niezależnie od uprawnień wynikających z gwarancji.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</w:rPr>
        <w:t>Do rękojmi za wady oraz gwarancji jakości w zakresie nie uregulowanym niniejszą Umową zastosowanie mają przepisy Kodeksu cywilnego.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snapToGrid w:val="0"/>
          <w:lang w:eastAsia="pl-PL"/>
        </w:rPr>
        <w:t xml:space="preserve">W przypadku wystąpienia wad w okresie gwarancji, niemożliwych do wykrycia podczas czynności odbioru </w:t>
      </w:r>
      <w:r w:rsidRPr="00213EB5">
        <w:rPr>
          <w:rFonts w:eastAsia="Times New Roman"/>
          <w:snapToGrid w:val="0"/>
          <w:lang w:eastAsia="pl-PL"/>
        </w:rPr>
        <w:lastRenderedPageBreak/>
        <w:t xml:space="preserve">robót, Wykonawca zobowiązuje się do usunięcia tych wad w terminie określonym przez strony w protokole, nie dłuższym jednak niż 7 dni roboczych liczonych od dnia zgłoszenia wad (usterek) przez Zamawiającego. 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snapToGrid w:val="0"/>
          <w:lang w:eastAsia="pl-PL"/>
        </w:rPr>
        <w:t>Wykonawca zobowiązany jest do zawiadomienia na piśmie Zamawiającego o usunięciu wad oraz gotowości do dokonania odbioru wykonanych prac remontowych uprzednio określonych jako wadliwe. Zamawiający zobowiązuje się do przystąpienia do odbioru wykonanych prac w terminie 7 dni od daty otrzymania zawiadomienia.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snapToGrid w:val="0"/>
          <w:lang w:eastAsia="pl-PL"/>
        </w:rPr>
        <w:t>W przypadku nie usunięcia wad we wskazanym terminie Wykonawca zapłaci Zamawiającemu kary umowne w wysokości określonej w § 10 ust 1 lit b</w:t>
      </w:r>
      <w:r w:rsidR="0064613E" w:rsidRPr="00213EB5">
        <w:rPr>
          <w:rFonts w:eastAsia="Times New Roman"/>
          <w:snapToGrid w:val="0"/>
          <w:lang w:eastAsia="pl-PL"/>
        </w:rPr>
        <w:t>)</w:t>
      </w:r>
      <w:r w:rsidRPr="00213EB5">
        <w:rPr>
          <w:rFonts w:eastAsia="Times New Roman"/>
          <w:snapToGrid w:val="0"/>
          <w:lang w:eastAsia="pl-PL"/>
        </w:rPr>
        <w:t xml:space="preserve"> umowy.</w:t>
      </w:r>
    </w:p>
    <w:p w:rsidR="006E4270" w:rsidRPr="00213EB5" w:rsidRDefault="006E4270" w:rsidP="00521E9C">
      <w:pPr>
        <w:widowControl w:val="0"/>
        <w:numPr>
          <w:ilvl w:val="0"/>
          <w:numId w:val="27"/>
        </w:numPr>
        <w:tabs>
          <w:tab w:val="left" w:pos="360"/>
          <w:tab w:val="left" w:pos="1560"/>
        </w:tabs>
        <w:spacing w:after="0" w:line="240" w:lineRule="auto"/>
        <w:jc w:val="both"/>
        <w:rPr>
          <w:rFonts w:eastAsia="Times New Roman"/>
        </w:rPr>
      </w:pPr>
      <w:r w:rsidRPr="00213EB5">
        <w:rPr>
          <w:rFonts w:eastAsia="Times New Roman"/>
          <w:snapToGrid w:val="0"/>
          <w:lang w:eastAsia="pl-PL"/>
        </w:rPr>
        <w:t xml:space="preserve">W przypadku wykonania przez Wykonawcę w ramach udzielonej gwarancji usunięcia zgłoszonych wad termin gwarancji w zakresie usuniętych wad biegnie na nowo od chwili dokonania odbioru prac remontowych wolnych od wad. </w:t>
      </w:r>
    </w:p>
    <w:p w:rsidR="006E4270" w:rsidRPr="00213EB5" w:rsidRDefault="006E4270" w:rsidP="00B85652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§ 13.</w:t>
      </w:r>
    </w:p>
    <w:p w:rsidR="006E4270" w:rsidRPr="00213EB5" w:rsidRDefault="006E4270" w:rsidP="006E4270">
      <w:pPr>
        <w:autoSpaceDE w:val="0"/>
        <w:spacing w:after="0" w:line="240" w:lineRule="auto"/>
        <w:ind w:left="2832" w:firstLine="708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Klauzula salwatoryjna</w:t>
      </w:r>
    </w:p>
    <w:p w:rsidR="006E4270" w:rsidRPr="00213EB5" w:rsidRDefault="006E4270" w:rsidP="00521E9C">
      <w:pPr>
        <w:numPr>
          <w:ilvl w:val="0"/>
          <w:numId w:val="28"/>
        </w:numPr>
        <w:autoSpaceDE w:val="0"/>
        <w:spacing w:after="0" w:line="240" w:lineRule="auto"/>
        <w:ind w:left="284" w:hanging="284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Strony oświadczają iż w przypadku, gdy którekolwiek z postanowień niniejszej Umowy, z mocy prawa lub ostatecznego albo prawomocnego orzeczenia jakiegokolwiek organu administracyjnego lub sadu, zostaną uznane za nieważne lub nieskuteczne, pozostałe postanowienia niniejszej Umowy zachowują pełną moc i skuteczność.</w:t>
      </w:r>
    </w:p>
    <w:p w:rsidR="006E4270" w:rsidRPr="00213EB5" w:rsidRDefault="006E4270" w:rsidP="00521E9C">
      <w:pPr>
        <w:numPr>
          <w:ilvl w:val="0"/>
          <w:numId w:val="28"/>
        </w:numPr>
        <w:autoSpaceDE w:val="0"/>
        <w:spacing w:after="0" w:line="240" w:lineRule="auto"/>
        <w:ind w:left="284" w:hanging="284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Postanowienia niniejszej Umowy nieważne lub nieskuteczne, zgodnie z ust 1 zostaną zastąpione, na mocy niniejszej Umowy, postanowieniami ważnymi w świetle prawa i w pełni skutecznymi, które wywołują skutki prawne zapewniające możliwie zbliżone do pierwotnych korzyści gospodarcze dla każdej ze Stron.</w:t>
      </w:r>
    </w:p>
    <w:p w:rsidR="006E4270" w:rsidRPr="00213EB5" w:rsidRDefault="006E4270" w:rsidP="00B85652">
      <w:pPr>
        <w:autoSpaceDE w:val="0"/>
        <w:spacing w:before="120" w:after="0" w:line="240" w:lineRule="auto"/>
        <w:ind w:left="4956"/>
        <w:jc w:val="both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 xml:space="preserve">§ 14. </w:t>
      </w:r>
    </w:p>
    <w:p w:rsidR="006E4270" w:rsidRPr="00213EB5" w:rsidRDefault="006E4270" w:rsidP="006E4270">
      <w:pPr>
        <w:widowControl w:val="0"/>
        <w:spacing w:after="0" w:line="240" w:lineRule="auto"/>
        <w:ind w:left="709"/>
        <w:jc w:val="center"/>
        <w:rPr>
          <w:rFonts w:eastAsia="Times New Roman"/>
          <w:b/>
          <w:snapToGrid w:val="0"/>
          <w:lang w:eastAsia="pl-PL"/>
        </w:rPr>
      </w:pPr>
      <w:r w:rsidRPr="00213EB5">
        <w:rPr>
          <w:rFonts w:eastAsia="Times New Roman"/>
          <w:b/>
          <w:snapToGrid w:val="0"/>
          <w:lang w:eastAsia="pl-PL"/>
        </w:rPr>
        <w:t>Obowiązek informacyjny</w:t>
      </w:r>
    </w:p>
    <w:p w:rsidR="006E4270" w:rsidRPr="00213EB5" w:rsidRDefault="006E4270" w:rsidP="006E4270">
      <w:pPr>
        <w:widowControl w:val="0"/>
        <w:spacing w:after="0" w:line="240" w:lineRule="auto"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Na podstawie Rozporządzenia Parlamentu Europejskiego i Rady (UE) 2016/679 z dnia 27 kwietnia 2016 r. w sprawie ochrony osób fizycznych w związku z przetwarzaniem danych osobowych i w sprawie swobodnego przepływu takich danych oraz uchylenia dyrektywy 95/46/WE (RODO) z dnia 27 kwietnia 2016 r. </w:t>
      </w:r>
      <w:r w:rsidRPr="00213EB5">
        <w:rPr>
          <w:rFonts w:eastAsia="Times New Roman"/>
          <w:b/>
          <w:snapToGrid w:val="0"/>
          <w:lang w:eastAsia="pl-PL"/>
        </w:rPr>
        <w:t>ZAMAWIAJAJĄCY</w:t>
      </w:r>
      <w:r w:rsidRPr="00213EB5">
        <w:rPr>
          <w:rFonts w:eastAsia="Times New Roman"/>
          <w:snapToGrid w:val="0"/>
          <w:lang w:eastAsia="pl-PL"/>
        </w:rPr>
        <w:t xml:space="preserve"> informuje, a </w:t>
      </w:r>
      <w:r w:rsidRPr="00213EB5">
        <w:rPr>
          <w:rFonts w:eastAsia="Times New Roman"/>
          <w:b/>
          <w:snapToGrid w:val="0"/>
          <w:lang w:eastAsia="pl-PL"/>
        </w:rPr>
        <w:t>WYKONAWCA</w:t>
      </w:r>
      <w:r w:rsidRPr="00213EB5">
        <w:rPr>
          <w:rFonts w:eastAsia="Times New Roman"/>
          <w:snapToGrid w:val="0"/>
          <w:lang w:eastAsia="pl-PL"/>
        </w:rPr>
        <w:t xml:space="preserve"> przyjmuje informację, że:</w:t>
      </w:r>
    </w:p>
    <w:p w:rsidR="006E4270" w:rsidRPr="00DB1ADA" w:rsidRDefault="006E4270" w:rsidP="00DB1ADA">
      <w:pPr>
        <w:autoSpaceDE w:val="0"/>
        <w:spacing w:after="0"/>
        <w:jc w:val="both"/>
        <w:rPr>
          <w:rFonts w:eastAsia="Times New Roman"/>
          <w:b/>
          <w:bCs/>
          <w:color w:val="000000"/>
          <w:lang w:val="en-US"/>
        </w:rPr>
      </w:pPr>
      <w:r w:rsidRPr="00213EB5">
        <w:rPr>
          <w:rFonts w:eastAsia="Times New Roman"/>
          <w:snapToGrid w:val="0"/>
          <w:lang w:eastAsia="pl-PL"/>
        </w:rPr>
        <w:t xml:space="preserve">Administratorem danych osobowych jest </w:t>
      </w:r>
      <w:r w:rsidR="00DB1ADA" w:rsidRPr="00DB1ADA">
        <w:rPr>
          <w:rFonts w:eastAsia="Times New Roman"/>
          <w:color w:val="000000"/>
        </w:rPr>
        <w:t>Szkoła Podstawowa Nr 5 im. Janusza Kusoci</w:t>
      </w:r>
      <w:r w:rsidR="00DB1ADA" w:rsidRPr="00DB1ADA">
        <w:rPr>
          <w:rFonts w:eastAsia="TTE1C1AD70t00"/>
          <w:color w:val="000000"/>
        </w:rPr>
        <w:t>ń</w:t>
      </w:r>
      <w:r w:rsidR="00DB1ADA" w:rsidRPr="00DB1ADA">
        <w:rPr>
          <w:rFonts w:eastAsia="Times New Roman"/>
          <w:color w:val="000000"/>
        </w:rPr>
        <w:t xml:space="preserve">skiego </w:t>
      </w:r>
      <w:r w:rsidRPr="00213EB5">
        <w:rPr>
          <w:rFonts w:eastAsia="Times New Roman"/>
          <w:snapToGrid w:val="0"/>
          <w:lang w:eastAsia="pl-PL"/>
        </w:rPr>
        <w:t xml:space="preserve">z siedzibą w </w:t>
      </w:r>
      <w:r w:rsidR="00DB1ADA" w:rsidRPr="00DB1ADA">
        <w:rPr>
          <w:rFonts w:eastAsia="Times New Roman"/>
          <w:color w:val="000000"/>
        </w:rPr>
        <w:t>Nowym Dworze Mazowieckim ul. Chemików 1a</w:t>
      </w:r>
      <w:r w:rsidR="00DB1ADA">
        <w:rPr>
          <w:rFonts w:eastAsia="Times New Roman"/>
          <w:b/>
          <w:bCs/>
          <w:color w:val="000000"/>
        </w:rPr>
        <w:t xml:space="preserve"> </w:t>
      </w:r>
      <w:r w:rsidRPr="00213EB5">
        <w:rPr>
          <w:rFonts w:eastAsia="Times New Roman"/>
          <w:snapToGrid w:val="0"/>
          <w:lang w:eastAsia="pl-PL"/>
        </w:rPr>
        <w:t xml:space="preserve">nr tel. </w:t>
      </w:r>
      <w:r w:rsidR="00DB1ADA" w:rsidRPr="00DB1ADA">
        <w:rPr>
          <w:rFonts w:eastAsia="Times New Roman"/>
          <w:color w:val="000000"/>
          <w:lang w:val="en-US"/>
        </w:rPr>
        <w:t>22 775-50-75</w:t>
      </w:r>
      <w:r w:rsidRPr="00213EB5">
        <w:rPr>
          <w:rFonts w:eastAsia="Times New Roman"/>
          <w:snapToGrid w:val="0"/>
          <w:lang w:eastAsia="pl-PL"/>
        </w:rPr>
        <w:t xml:space="preserve">, email: </w:t>
      </w:r>
      <w:r w:rsidR="00DB1ADA" w:rsidRPr="00DA021C">
        <w:rPr>
          <w:rFonts w:eastAsia="Times New Roman"/>
          <w:b/>
          <w:bCs/>
          <w:color w:val="000000"/>
          <w:lang w:val="en-US"/>
        </w:rPr>
        <w:t>sekretariat@sp5.com.pl</w:t>
      </w:r>
    </w:p>
    <w:p w:rsidR="006E4270" w:rsidRPr="00213EB5" w:rsidRDefault="006E4270" w:rsidP="00521E9C">
      <w:pPr>
        <w:widowControl w:val="0"/>
        <w:numPr>
          <w:ilvl w:val="0"/>
          <w:numId w:val="30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dane przetwarzane są na podstawie prawnej art. 6 ust. 1 lit. b, c RODO w celu: </w:t>
      </w:r>
    </w:p>
    <w:p w:rsidR="006E4270" w:rsidRPr="00213EB5" w:rsidRDefault="006E4270" w:rsidP="006E4270">
      <w:pPr>
        <w:widowControl w:val="0"/>
        <w:spacing w:after="0" w:line="240" w:lineRule="auto"/>
        <w:ind w:left="360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>- wykonania czynności niezbędnych przed zawarciem umowy,</w:t>
      </w:r>
    </w:p>
    <w:p w:rsidR="006E4270" w:rsidRPr="00213EB5" w:rsidRDefault="006E4270" w:rsidP="006E4270">
      <w:pPr>
        <w:widowControl w:val="0"/>
        <w:spacing w:after="0" w:line="240" w:lineRule="auto"/>
        <w:ind w:left="360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- zawarcia umowy, </w:t>
      </w:r>
    </w:p>
    <w:p w:rsidR="006E4270" w:rsidRPr="00213EB5" w:rsidRDefault="006E4270" w:rsidP="006E4270">
      <w:pPr>
        <w:widowControl w:val="0"/>
        <w:spacing w:after="0" w:line="240" w:lineRule="auto"/>
        <w:ind w:left="360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>- czynności związanych z wykonywaniem umowy,</w:t>
      </w:r>
    </w:p>
    <w:p w:rsidR="006E4270" w:rsidRPr="00213EB5" w:rsidRDefault="006E4270" w:rsidP="006E4270">
      <w:pPr>
        <w:widowControl w:val="0"/>
        <w:spacing w:after="0" w:line="240" w:lineRule="auto"/>
        <w:ind w:left="360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- archiwizowania po zakończeniu wykonania umowy przez administratora lub osobę trzecią; </w:t>
      </w:r>
    </w:p>
    <w:p w:rsidR="006E4270" w:rsidRPr="00213EB5" w:rsidRDefault="006E4270" w:rsidP="00DB1ADA">
      <w:pPr>
        <w:widowControl w:val="0"/>
        <w:numPr>
          <w:ilvl w:val="0"/>
          <w:numId w:val="29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>Dane osobowe będą  przekazywane odbiorcom danych osobowych, którzy wskażą podstawę prawną i interes prawny takim jak sądy, prokuratura, Policja oraz podmiotom świadczącym na rzecz S</w:t>
      </w:r>
      <w:r w:rsidR="00DB1ADA" w:rsidRPr="00213EB5">
        <w:rPr>
          <w:rFonts w:eastAsia="Times New Roman"/>
          <w:snapToGrid w:val="0"/>
          <w:lang w:eastAsia="pl-PL"/>
        </w:rPr>
        <w:t xml:space="preserve">zkoły Podstawowej Nr 5 </w:t>
      </w:r>
      <w:r w:rsidRPr="00213EB5">
        <w:rPr>
          <w:rFonts w:eastAsia="Times New Roman"/>
          <w:snapToGrid w:val="0"/>
          <w:lang w:eastAsia="pl-PL"/>
        </w:rPr>
        <w:t>usługi na podstawie zawartych umów i umów o powierzenie danych</w:t>
      </w:r>
      <w:r w:rsidR="00DB1ADA" w:rsidRPr="00213EB5">
        <w:rPr>
          <w:rFonts w:eastAsia="Times New Roman"/>
          <w:snapToGrid w:val="0"/>
          <w:lang w:eastAsia="pl-PL"/>
        </w:rPr>
        <w:t>.</w:t>
      </w:r>
    </w:p>
    <w:p w:rsidR="006E4270" w:rsidRPr="00213EB5" w:rsidRDefault="006E4270" w:rsidP="00521E9C">
      <w:pPr>
        <w:widowControl w:val="0"/>
        <w:numPr>
          <w:ilvl w:val="0"/>
          <w:numId w:val="29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>Dane nie będą przekazywane do państw trzecich ani organizacji międzynarodowych;</w:t>
      </w:r>
    </w:p>
    <w:p w:rsidR="006E4270" w:rsidRPr="00213EB5" w:rsidRDefault="006E4270" w:rsidP="00521E9C">
      <w:pPr>
        <w:widowControl w:val="0"/>
        <w:numPr>
          <w:ilvl w:val="0"/>
          <w:numId w:val="29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>Dane będą przechowywane przez okres niezbędny do dochodzenia roszczeń wynikających z niniejszej umowy i obrony przed roszczeniami przez Administratora, nie dłużej niż przez 6 lat od dnia zawarcia umowy;</w:t>
      </w:r>
    </w:p>
    <w:p w:rsidR="006E4270" w:rsidRPr="00213EB5" w:rsidRDefault="006E4270" w:rsidP="00521E9C">
      <w:pPr>
        <w:widowControl w:val="0"/>
        <w:numPr>
          <w:ilvl w:val="0"/>
          <w:numId w:val="29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Każdy ma  prawo do żądania od administratora dostępu do danych osobowych dotyczących osoby, której dane dotyczą, ich sprostowania, usunięcia lub ograniczenia przetwarzania, prawo do wniesienia sprzeciwu wobec przetwarzania, a także prawo do przenoszenia danych; </w:t>
      </w:r>
    </w:p>
    <w:p w:rsidR="006E4270" w:rsidRPr="00213EB5" w:rsidRDefault="006E4270" w:rsidP="00521E9C">
      <w:pPr>
        <w:widowControl w:val="0"/>
        <w:numPr>
          <w:ilvl w:val="0"/>
          <w:numId w:val="29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Każdy ma  prawo do wniesienia skargi do organu nadzorczego, tj. Prezesa Urzędu Ochrony Danych Osobowych z siedzibą w Warszawie przy ul. Stawki 2 00-193; </w:t>
      </w:r>
    </w:p>
    <w:p w:rsidR="006E4270" w:rsidRPr="00213EB5" w:rsidRDefault="006E4270" w:rsidP="00521E9C">
      <w:pPr>
        <w:widowControl w:val="0"/>
        <w:numPr>
          <w:ilvl w:val="0"/>
          <w:numId w:val="29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Podanie danych osobowych jest obowiązkiem umownym i warunkiem zawarcia umowy; </w:t>
      </w:r>
    </w:p>
    <w:p w:rsidR="006E4270" w:rsidRPr="00213EB5" w:rsidRDefault="006E4270" w:rsidP="00521E9C">
      <w:pPr>
        <w:widowControl w:val="0"/>
        <w:numPr>
          <w:ilvl w:val="0"/>
          <w:numId w:val="29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Osoba, której dane dotyczą, jest zobowiązana do ich podania, gdyż konsekwencją niepodania danych jest brak możliwości zawarcia umowy.        </w:t>
      </w:r>
    </w:p>
    <w:p w:rsidR="006E4270" w:rsidRPr="00213EB5" w:rsidRDefault="006E4270" w:rsidP="00521E9C">
      <w:pPr>
        <w:widowControl w:val="0"/>
        <w:numPr>
          <w:ilvl w:val="0"/>
          <w:numId w:val="29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 xml:space="preserve">Wykonawca zobowiązuje się do przekazania wszystkim osobom wskazanym w niniejszej umowie, w tym wszystkim osobom reprezentującym Wykonawcę oraz wskazanym przez Wykonawcę do kontaktu </w:t>
      </w:r>
      <w:r w:rsidRPr="00213EB5">
        <w:rPr>
          <w:rFonts w:eastAsia="Times New Roman"/>
          <w:snapToGrid w:val="0"/>
          <w:lang w:eastAsia="pl-PL"/>
        </w:rPr>
        <w:lastRenderedPageBreak/>
        <w:t>informacji zawartych w klauzuli informacyjnej o przetwarzaniu danych osobowych,  o których mowa powyżej.</w:t>
      </w:r>
    </w:p>
    <w:p w:rsidR="007E3E34" w:rsidRPr="00213EB5" w:rsidRDefault="006E4270" w:rsidP="007E3E34">
      <w:pPr>
        <w:widowControl w:val="0"/>
        <w:numPr>
          <w:ilvl w:val="0"/>
          <w:numId w:val="29"/>
        </w:numPr>
        <w:spacing w:after="0" w:line="240" w:lineRule="auto"/>
        <w:contextualSpacing/>
        <w:jc w:val="both"/>
        <w:rPr>
          <w:rFonts w:eastAsia="Times New Roman"/>
          <w:snapToGrid w:val="0"/>
          <w:lang w:eastAsia="pl-PL"/>
        </w:rPr>
      </w:pPr>
      <w:r w:rsidRPr="00213EB5">
        <w:rPr>
          <w:rFonts w:eastAsia="Times New Roman"/>
          <w:snapToGrid w:val="0"/>
          <w:lang w:eastAsia="pl-PL"/>
        </w:rPr>
        <w:t>Wykonawca wyraża zgodę na upublicznienie jego danych osobowych wskazanych w komparycji umowy na tablicach informacyjnych oraz na stronie internetowej Spółdzielni celem wykonania niniejszej umowy.</w:t>
      </w:r>
    </w:p>
    <w:p w:rsidR="006E4270" w:rsidRPr="00213EB5" w:rsidRDefault="006E4270" w:rsidP="00B85652">
      <w:pPr>
        <w:autoSpaceDE w:val="0"/>
        <w:spacing w:before="120" w:after="0" w:line="240" w:lineRule="auto"/>
        <w:jc w:val="center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§ 15</w:t>
      </w:r>
      <w:r w:rsidR="007E3E34" w:rsidRPr="00213EB5">
        <w:rPr>
          <w:rFonts w:eastAsia="Times New Roman"/>
          <w:b/>
          <w:bCs/>
          <w:color w:val="000000"/>
        </w:rPr>
        <w:t>.</w:t>
      </w:r>
    </w:p>
    <w:p w:rsidR="006E4270" w:rsidRPr="00213EB5" w:rsidRDefault="006E4270" w:rsidP="006E4270">
      <w:pPr>
        <w:autoSpaceDE w:val="0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 w:rsidRPr="00213EB5">
        <w:rPr>
          <w:rFonts w:eastAsia="Times New Roman"/>
          <w:b/>
          <w:bCs/>
          <w:color w:val="000000"/>
        </w:rPr>
        <w:t>Postanowienia końcowe.</w:t>
      </w:r>
    </w:p>
    <w:p w:rsidR="006E4270" w:rsidRPr="00213EB5" w:rsidRDefault="006E4270" w:rsidP="00521E9C">
      <w:pPr>
        <w:numPr>
          <w:ilvl w:val="0"/>
          <w:numId w:val="32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Spory wynikłe na tle realizacji niniejszej Umowy rozstrzygane b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d</w:t>
      </w:r>
      <w:r w:rsidRPr="00213EB5">
        <w:rPr>
          <w:rFonts w:eastAsia="TTE1C1AD70t00"/>
          <w:color w:val="000000"/>
        </w:rPr>
        <w:t xml:space="preserve">ą </w:t>
      </w:r>
      <w:r w:rsidRPr="00213EB5">
        <w:rPr>
          <w:rFonts w:eastAsia="Times New Roman"/>
          <w:color w:val="000000"/>
        </w:rPr>
        <w:t>przez s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d powszechny wła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ciwy dla siedziby Zamawiaj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cego.</w:t>
      </w:r>
    </w:p>
    <w:p w:rsidR="006E4270" w:rsidRPr="00213EB5" w:rsidRDefault="006E4270" w:rsidP="00521E9C">
      <w:pPr>
        <w:numPr>
          <w:ilvl w:val="0"/>
          <w:numId w:val="32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W sprawach nie uregulowanych w niniejszej Umowie oraz dokumentach stanowi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cych jej integraln</w:t>
      </w:r>
      <w:r w:rsidRPr="00213EB5">
        <w:rPr>
          <w:rFonts w:eastAsia="TTE1C1AD70t00"/>
          <w:color w:val="000000"/>
        </w:rPr>
        <w:t xml:space="preserve">ą </w:t>
      </w:r>
      <w:r w:rsidRPr="00213EB5">
        <w:rPr>
          <w:rFonts w:eastAsia="Times New Roman"/>
          <w:color w:val="000000"/>
        </w:rPr>
        <w:t>cz</w:t>
      </w:r>
      <w:r w:rsidRPr="00213EB5">
        <w:rPr>
          <w:rFonts w:eastAsia="TTE1C1AD70t00"/>
          <w:color w:val="000000"/>
        </w:rPr>
        <w:t xml:space="preserve">ęść </w:t>
      </w:r>
      <w:r w:rsidRPr="00213EB5">
        <w:rPr>
          <w:rFonts w:eastAsia="Times New Roman"/>
          <w:color w:val="000000"/>
        </w:rPr>
        <w:t>b</w:t>
      </w:r>
      <w:r w:rsidRPr="00213EB5">
        <w:rPr>
          <w:rFonts w:eastAsia="TTE1C1AD70t00"/>
          <w:color w:val="000000"/>
        </w:rPr>
        <w:t>ę</w:t>
      </w:r>
      <w:r w:rsidRPr="00213EB5">
        <w:rPr>
          <w:rFonts w:eastAsia="Times New Roman"/>
          <w:color w:val="000000"/>
        </w:rPr>
        <w:t>d</w:t>
      </w:r>
      <w:r w:rsidRPr="00213EB5">
        <w:rPr>
          <w:rFonts w:eastAsia="TTE1C1AD70t00"/>
          <w:color w:val="000000"/>
        </w:rPr>
        <w:t xml:space="preserve">ą </w:t>
      </w:r>
      <w:r w:rsidRPr="00213EB5">
        <w:rPr>
          <w:rFonts w:eastAsia="Times New Roman"/>
          <w:color w:val="000000"/>
        </w:rPr>
        <w:t>miały zastosowanie przepisy ustawy - Kodeks cywilny.</w:t>
      </w:r>
    </w:p>
    <w:p w:rsidR="006E4270" w:rsidRPr="00213EB5" w:rsidRDefault="006E4270" w:rsidP="00521E9C">
      <w:pPr>
        <w:numPr>
          <w:ilvl w:val="0"/>
          <w:numId w:val="32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Wszelkie zmiany i uzupełnienia tre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 zawartej Umowy i jej zał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czników wymagaj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, pod rygorem niewa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no</w:t>
      </w:r>
      <w:r w:rsidRPr="00213EB5">
        <w:rPr>
          <w:rFonts w:eastAsia="TTE1C1AD70t00"/>
          <w:color w:val="000000"/>
        </w:rPr>
        <w:t>ś</w:t>
      </w:r>
      <w:r w:rsidRPr="00213EB5">
        <w:rPr>
          <w:rFonts w:eastAsia="Times New Roman"/>
          <w:color w:val="000000"/>
        </w:rPr>
        <w:t>ci, formy pisemnej w postaci aneksów.</w:t>
      </w:r>
    </w:p>
    <w:p w:rsidR="006E4270" w:rsidRPr="00213EB5" w:rsidRDefault="006E4270" w:rsidP="00521E9C">
      <w:pPr>
        <w:numPr>
          <w:ilvl w:val="0"/>
          <w:numId w:val="32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 xml:space="preserve">Przesyłkę listową dwukrotnie awizowaną uważa się za skutecznie doręczoną. </w:t>
      </w:r>
    </w:p>
    <w:p w:rsidR="006E4270" w:rsidRPr="00213EB5" w:rsidRDefault="006E4270" w:rsidP="00521E9C">
      <w:pPr>
        <w:numPr>
          <w:ilvl w:val="0"/>
          <w:numId w:val="32"/>
        </w:numPr>
        <w:autoSpaceDE w:val="0"/>
        <w:spacing w:after="0" w:line="240" w:lineRule="auto"/>
        <w:jc w:val="both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 xml:space="preserve">Każda zmiana niniejszej umowy wymaga dla swej ważności formy pisemnej pod rygorem nieważności. </w:t>
      </w:r>
    </w:p>
    <w:p w:rsidR="006E4270" w:rsidRPr="00213EB5" w:rsidRDefault="006E4270" w:rsidP="00521E9C">
      <w:pPr>
        <w:numPr>
          <w:ilvl w:val="0"/>
          <w:numId w:val="32"/>
        </w:numPr>
        <w:autoSpaceDE w:val="0"/>
        <w:spacing w:after="0" w:line="240" w:lineRule="auto"/>
        <w:rPr>
          <w:rFonts w:eastAsia="Times New Roman"/>
          <w:color w:val="000000"/>
        </w:rPr>
      </w:pPr>
      <w:r w:rsidRPr="00213EB5">
        <w:rPr>
          <w:rFonts w:eastAsia="Times New Roman"/>
          <w:color w:val="000000"/>
        </w:rPr>
        <w:t>Umow</w:t>
      </w:r>
      <w:r w:rsidRPr="00213EB5">
        <w:rPr>
          <w:rFonts w:eastAsia="TTE1C1AD70t00"/>
          <w:color w:val="000000"/>
        </w:rPr>
        <w:t xml:space="preserve">ę </w:t>
      </w:r>
      <w:r w:rsidRPr="00213EB5">
        <w:rPr>
          <w:rFonts w:eastAsia="Times New Roman"/>
          <w:color w:val="000000"/>
        </w:rPr>
        <w:t>sporz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dzono w 2 jednobrzmi</w:t>
      </w:r>
      <w:r w:rsidRPr="00213EB5">
        <w:rPr>
          <w:rFonts w:eastAsia="TTE1C1AD70t00"/>
          <w:color w:val="000000"/>
        </w:rPr>
        <w:t>ą</w:t>
      </w:r>
      <w:r w:rsidRPr="00213EB5">
        <w:rPr>
          <w:rFonts w:eastAsia="Times New Roman"/>
          <w:color w:val="000000"/>
        </w:rPr>
        <w:t>cych egzemplarzach, po 1 egzemplarzu dla ka</w:t>
      </w:r>
      <w:r w:rsidRPr="00213EB5">
        <w:rPr>
          <w:rFonts w:eastAsia="TTE1C1AD70t00"/>
          <w:color w:val="000000"/>
        </w:rPr>
        <w:t>ż</w:t>
      </w:r>
      <w:r w:rsidRPr="00213EB5">
        <w:rPr>
          <w:rFonts w:eastAsia="Times New Roman"/>
          <w:color w:val="000000"/>
        </w:rPr>
        <w:t>dej ze stron .</w:t>
      </w:r>
    </w:p>
    <w:p w:rsidR="006E4270" w:rsidRPr="00213EB5" w:rsidRDefault="006E4270" w:rsidP="006E4270">
      <w:pPr>
        <w:autoSpaceDE w:val="0"/>
        <w:spacing w:after="0" w:line="240" w:lineRule="auto"/>
        <w:ind w:left="360"/>
        <w:rPr>
          <w:rFonts w:eastAsia="Times New Roman"/>
          <w:b/>
          <w:bCs/>
          <w:color w:val="000000"/>
          <w:lang/>
        </w:rPr>
      </w:pPr>
      <w:r w:rsidRPr="00213EB5">
        <w:rPr>
          <w:rFonts w:eastAsia="Times New Roman"/>
          <w:b/>
          <w:bCs/>
          <w:color w:val="000000"/>
          <w:lang/>
        </w:rPr>
        <w:t xml:space="preserve">            </w:t>
      </w:r>
    </w:p>
    <w:p w:rsidR="006E4270" w:rsidRPr="00213EB5" w:rsidRDefault="006E4270" w:rsidP="006E4270">
      <w:pPr>
        <w:autoSpaceDE w:val="0"/>
        <w:spacing w:after="0" w:line="240" w:lineRule="auto"/>
        <w:ind w:left="360"/>
        <w:rPr>
          <w:rFonts w:eastAsia="Times New Roman"/>
          <w:b/>
          <w:bCs/>
          <w:color w:val="000000"/>
          <w:lang/>
        </w:rPr>
      </w:pPr>
    </w:p>
    <w:p w:rsidR="00A345BF" w:rsidRPr="00213EB5" w:rsidRDefault="00A345BF" w:rsidP="006E4270">
      <w:pPr>
        <w:autoSpaceDE w:val="0"/>
        <w:spacing w:after="0" w:line="240" w:lineRule="auto"/>
        <w:ind w:left="360"/>
        <w:rPr>
          <w:rFonts w:eastAsia="Times New Roman"/>
          <w:b/>
          <w:bCs/>
          <w:color w:val="000000"/>
          <w:lang/>
        </w:rPr>
      </w:pPr>
    </w:p>
    <w:p w:rsidR="006E4270" w:rsidRPr="00213EB5" w:rsidRDefault="006E4270" w:rsidP="006E4270">
      <w:pPr>
        <w:autoSpaceDE w:val="0"/>
        <w:spacing w:after="0" w:line="240" w:lineRule="auto"/>
        <w:ind w:left="360"/>
        <w:rPr>
          <w:rFonts w:eastAsia="Times New Roman"/>
          <w:b/>
          <w:bCs/>
          <w:color w:val="000000"/>
          <w:lang/>
        </w:rPr>
      </w:pPr>
    </w:p>
    <w:p w:rsidR="006E4270" w:rsidRPr="00213EB5" w:rsidRDefault="006E4270" w:rsidP="006E4270">
      <w:pPr>
        <w:autoSpaceDE w:val="0"/>
        <w:spacing w:after="0" w:line="240" w:lineRule="auto"/>
        <w:ind w:left="360"/>
        <w:rPr>
          <w:rFonts w:eastAsia="Times New Roman"/>
          <w:b/>
          <w:bCs/>
          <w:color w:val="000000"/>
          <w:lang/>
        </w:rPr>
      </w:pPr>
    </w:p>
    <w:p w:rsidR="006E4270" w:rsidRPr="00213EB5" w:rsidRDefault="006E4270" w:rsidP="006E4270">
      <w:pPr>
        <w:autoSpaceDE w:val="0"/>
        <w:spacing w:after="0" w:line="240" w:lineRule="auto"/>
        <w:ind w:left="360"/>
        <w:rPr>
          <w:rFonts w:eastAsia="Times New Roman"/>
          <w:color w:val="000000"/>
          <w:sz w:val="24"/>
          <w:szCs w:val="24"/>
        </w:rPr>
      </w:pPr>
      <w:r w:rsidRPr="00213EB5">
        <w:rPr>
          <w:rFonts w:eastAsia="Times New Roman"/>
          <w:b/>
          <w:bCs/>
          <w:color w:val="000000"/>
          <w:sz w:val="24"/>
          <w:szCs w:val="24"/>
          <w:lang/>
        </w:rPr>
        <w:t xml:space="preserve">   ZAMAWIAJ</w:t>
      </w:r>
      <w:r w:rsidRPr="00213EB5">
        <w:rPr>
          <w:rFonts w:eastAsia="TTE186F930t00"/>
          <w:color w:val="000000"/>
          <w:sz w:val="24"/>
          <w:szCs w:val="24"/>
          <w:lang/>
        </w:rPr>
        <w:t>Ą</w:t>
      </w:r>
      <w:r w:rsidRPr="00213EB5">
        <w:rPr>
          <w:rFonts w:eastAsia="Times New Roman"/>
          <w:b/>
          <w:bCs/>
          <w:color w:val="000000"/>
          <w:sz w:val="24"/>
          <w:szCs w:val="24"/>
          <w:lang/>
        </w:rPr>
        <w:t>CY:</w:t>
      </w:r>
      <w:r w:rsidR="00EF09AD" w:rsidRPr="00213EB5">
        <w:rPr>
          <w:rFonts w:eastAsia="Times New Roman"/>
          <w:b/>
          <w:bCs/>
          <w:color w:val="000000"/>
          <w:sz w:val="24"/>
          <w:szCs w:val="24"/>
          <w:lang/>
        </w:rPr>
        <w:t xml:space="preserve">                                                  </w:t>
      </w:r>
      <w:r w:rsidR="00DB1ADA" w:rsidRPr="00213EB5">
        <w:rPr>
          <w:rFonts w:eastAsia="Times New Roman"/>
          <w:b/>
          <w:bCs/>
          <w:color w:val="000000"/>
          <w:sz w:val="24"/>
          <w:szCs w:val="24"/>
          <w:lang/>
        </w:rPr>
        <w:t xml:space="preserve">            </w:t>
      </w:r>
      <w:r w:rsidR="00EF09AD" w:rsidRPr="00213EB5">
        <w:rPr>
          <w:rFonts w:eastAsia="Times New Roman"/>
          <w:b/>
          <w:bCs/>
          <w:color w:val="000000"/>
          <w:sz w:val="24"/>
          <w:szCs w:val="24"/>
          <w:lang/>
        </w:rPr>
        <w:t xml:space="preserve">                                    WYKONAWCA :                                                                            </w:t>
      </w:r>
    </w:p>
    <w:p w:rsidR="009D0237" w:rsidRPr="00213EB5" w:rsidRDefault="009D0237" w:rsidP="00547BC5">
      <w:pPr>
        <w:autoSpaceDE w:val="0"/>
        <w:spacing w:after="0" w:line="240" w:lineRule="auto"/>
        <w:rPr>
          <w:b/>
          <w:bCs/>
          <w:i/>
          <w:iCs/>
          <w:sz w:val="24"/>
          <w:szCs w:val="24"/>
        </w:rPr>
      </w:pPr>
    </w:p>
    <w:sectPr w:rsidR="009D0237" w:rsidRPr="00213EB5" w:rsidSect="00C83BF5">
      <w:footerReference w:type="default" r:id="rId8"/>
      <w:footnotePr>
        <w:pos w:val="beneathText"/>
      </w:footnotePr>
      <w:pgSz w:w="11905" w:h="16837"/>
      <w:pgMar w:top="964" w:right="851" w:bottom="964" w:left="1134" w:header="709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445" w:rsidRDefault="00DA5445">
      <w:r>
        <w:separator/>
      </w:r>
    </w:p>
  </w:endnote>
  <w:endnote w:type="continuationSeparator" w:id="1">
    <w:p w:rsidR="00DA5445" w:rsidRDefault="00DA5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talic">
    <w:charset w:val="EE"/>
    <w:family w:val="auto"/>
    <w:pitch w:val="variable"/>
    <w:sig w:usb0="20003A87" w:usb1="00000000" w:usb2="00000000" w:usb3="00000000" w:csb0="000001FF" w:csb1="00000000"/>
  </w:font>
  <w:font w:name="TTE1C1AD70t00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TE186F930t00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24C" w:rsidRDefault="008C724C">
    <w:pPr>
      <w:pStyle w:val="Stopka"/>
      <w:jc w:val="center"/>
    </w:pPr>
    <w:fldSimple w:instr=" PAGE ">
      <w:r w:rsidR="00943273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445" w:rsidRDefault="00DA5445">
      <w:r>
        <w:separator/>
      </w:r>
    </w:p>
  </w:footnote>
  <w:footnote w:type="continuationSeparator" w:id="1">
    <w:p w:rsidR="00DA5445" w:rsidRDefault="00DA54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F3A6946"/>
    <w:name w:val="WW8Num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</w:abstractNum>
  <w:abstractNum w:abstractNumId="9">
    <w:nsid w:val="01AA77AD"/>
    <w:multiLevelType w:val="hybridMultilevel"/>
    <w:tmpl w:val="533209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82558E"/>
    <w:multiLevelType w:val="hybridMultilevel"/>
    <w:tmpl w:val="F31875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4043F8F"/>
    <w:multiLevelType w:val="hybridMultilevel"/>
    <w:tmpl w:val="8BF0122C"/>
    <w:lvl w:ilvl="0" w:tplc="E9F2A89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7B71988"/>
    <w:multiLevelType w:val="hybridMultilevel"/>
    <w:tmpl w:val="99D2AD88"/>
    <w:lvl w:ilvl="0" w:tplc="5E8A729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4676D02"/>
    <w:multiLevelType w:val="hybridMultilevel"/>
    <w:tmpl w:val="0F34B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4E41990"/>
    <w:multiLevelType w:val="hybridMultilevel"/>
    <w:tmpl w:val="E23CB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B75388"/>
    <w:multiLevelType w:val="hybridMultilevel"/>
    <w:tmpl w:val="59EABE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47545AC"/>
    <w:multiLevelType w:val="hybridMultilevel"/>
    <w:tmpl w:val="780E14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B4B209D"/>
    <w:multiLevelType w:val="hybridMultilevel"/>
    <w:tmpl w:val="5C48C6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CEF1549"/>
    <w:multiLevelType w:val="hybridMultilevel"/>
    <w:tmpl w:val="8F508B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7C124E9"/>
    <w:multiLevelType w:val="hybridMultilevel"/>
    <w:tmpl w:val="64A0AC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95B29CF"/>
    <w:multiLevelType w:val="hybridMultilevel"/>
    <w:tmpl w:val="0F00E0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5480E9B"/>
    <w:multiLevelType w:val="hybridMultilevel"/>
    <w:tmpl w:val="87F8B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F44B4E"/>
    <w:multiLevelType w:val="hybridMultilevel"/>
    <w:tmpl w:val="990A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D49210A"/>
    <w:multiLevelType w:val="hybridMultilevel"/>
    <w:tmpl w:val="141259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706C5C"/>
    <w:multiLevelType w:val="hybridMultilevel"/>
    <w:tmpl w:val="71C8A6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3C60902"/>
    <w:multiLevelType w:val="hybridMultilevel"/>
    <w:tmpl w:val="6666BD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335A09"/>
    <w:multiLevelType w:val="hybridMultilevel"/>
    <w:tmpl w:val="6C545D04"/>
    <w:lvl w:ilvl="0" w:tplc="0B807B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2058F7"/>
    <w:multiLevelType w:val="hybridMultilevel"/>
    <w:tmpl w:val="90D8270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54D16"/>
    <w:multiLevelType w:val="hybridMultilevel"/>
    <w:tmpl w:val="4D2CE49E"/>
    <w:lvl w:ilvl="0" w:tplc="38F437C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9">
    <w:nsid w:val="5A17685F"/>
    <w:multiLevelType w:val="hybridMultilevel"/>
    <w:tmpl w:val="89282E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BD7B3A"/>
    <w:multiLevelType w:val="hybridMultilevel"/>
    <w:tmpl w:val="11961D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46F4D32"/>
    <w:multiLevelType w:val="hybridMultilevel"/>
    <w:tmpl w:val="26FC05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70A3DF0"/>
    <w:multiLevelType w:val="hybridMultilevel"/>
    <w:tmpl w:val="FA5C47B8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3">
    <w:nsid w:val="6C764532"/>
    <w:multiLevelType w:val="hybridMultilevel"/>
    <w:tmpl w:val="D44852CC"/>
    <w:lvl w:ilvl="0" w:tplc="C8BED654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2C364A8"/>
    <w:multiLevelType w:val="hybridMultilevel"/>
    <w:tmpl w:val="B992A63E"/>
    <w:lvl w:ilvl="0" w:tplc="A1D623C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6A67E20"/>
    <w:multiLevelType w:val="hybridMultilevel"/>
    <w:tmpl w:val="C81A2D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CDB20F2"/>
    <w:multiLevelType w:val="hybridMultilevel"/>
    <w:tmpl w:val="2A324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34"/>
  </w:num>
  <w:num w:numId="9">
    <w:abstractNumId w:val="16"/>
  </w:num>
  <w:num w:numId="10">
    <w:abstractNumId w:val="33"/>
  </w:num>
  <w:num w:numId="11">
    <w:abstractNumId w:val="31"/>
  </w:num>
  <w:num w:numId="12">
    <w:abstractNumId w:val="12"/>
  </w:num>
  <w:num w:numId="13">
    <w:abstractNumId w:val="17"/>
  </w:num>
  <w:num w:numId="14">
    <w:abstractNumId w:val="13"/>
  </w:num>
  <w:num w:numId="15">
    <w:abstractNumId w:val="11"/>
  </w:num>
  <w:num w:numId="16">
    <w:abstractNumId w:val="24"/>
  </w:num>
  <w:num w:numId="17">
    <w:abstractNumId w:val="22"/>
  </w:num>
  <w:num w:numId="18">
    <w:abstractNumId w:val="20"/>
  </w:num>
  <w:num w:numId="19">
    <w:abstractNumId w:val="30"/>
  </w:num>
  <w:num w:numId="20">
    <w:abstractNumId w:val="15"/>
  </w:num>
  <w:num w:numId="21">
    <w:abstractNumId w:val="32"/>
  </w:num>
  <w:num w:numId="22">
    <w:abstractNumId w:val="35"/>
  </w:num>
  <w:num w:numId="23">
    <w:abstractNumId w:val="9"/>
  </w:num>
  <w:num w:numId="24">
    <w:abstractNumId w:val="18"/>
  </w:num>
  <w:num w:numId="25">
    <w:abstractNumId w:val="19"/>
  </w:num>
  <w:num w:numId="26">
    <w:abstractNumId w:val="36"/>
  </w:num>
  <w:num w:numId="27">
    <w:abstractNumId w:val="25"/>
  </w:num>
  <w:num w:numId="28">
    <w:abstractNumId w:val="21"/>
  </w:num>
  <w:num w:numId="29">
    <w:abstractNumId w:val="29"/>
  </w:num>
  <w:num w:numId="30">
    <w:abstractNumId w:val="23"/>
  </w:num>
  <w:num w:numId="31">
    <w:abstractNumId w:val="27"/>
  </w:num>
  <w:num w:numId="32">
    <w:abstractNumId w:val="10"/>
  </w:num>
  <w:num w:numId="33">
    <w:abstractNumId w:val="28"/>
  </w:num>
  <w:num w:numId="34">
    <w:abstractNumId w:val="26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D06AC"/>
    <w:rsid w:val="000069E3"/>
    <w:rsid w:val="00010276"/>
    <w:rsid w:val="000129E6"/>
    <w:rsid w:val="0001468D"/>
    <w:rsid w:val="00043123"/>
    <w:rsid w:val="00046A0A"/>
    <w:rsid w:val="00061EA1"/>
    <w:rsid w:val="000826CC"/>
    <w:rsid w:val="0008458D"/>
    <w:rsid w:val="00086311"/>
    <w:rsid w:val="000901DE"/>
    <w:rsid w:val="00091EA8"/>
    <w:rsid w:val="0009470C"/>
    <w:rsid w:val="000A3155"/>
    <w:rsid w:val="000B0A5E"/>
    <w:rsid w:val="000B4E01"/>
    <w:rsid w:val="000B5BB4"/>
    <w:rsid w:val="000C4A0F"/>
    <w:rsid w:val="000D03F9"/>
    <w:rsid w:val="000E041A"/>
    <w:rsid w:val="000E4B85"/>
    <w:rsid w:val="000E59E6"/>
    <w:rsid w:val="000E6FDB"/>
    <w:rsid w:val="00100B4A"/>
    <w:rsid w:val="00103E22"/>
    <w:rsid w:val="00105F1B"/>
    <w:rsid w:val="00111379"/>
    <w:rsid w:val="001148C6"/>
    <w:rsid w:val="00115A06"/>
    <w:rsid w:val="001166CE"/>
    <w:rsid w:val="00117818"/>
    <w:rsid w:val="0012715B"/>
    <w:rsid w:val="00132BE5"/>
    <w:rsid w:val="00136829"/>
    <w:rsid w:val="00154040"/>
    <w:rsid w:val="001602FB"/>
    <w:rsid w:val="00160622"/>
    <w:rsid w:val="0017030F"/>
    <w:rsid w:val="0017033C"/>
    <w:rsid w:val="00192920"/>
    <w:rsid w:val="0019325B"/>
    <w:rsid w:val="00194F5F"/>
    <w:rsid w:val="001B716B"/>
    <w:rsid w:val="001C6DAA"/>
    <w:rsid w:val="001D5D51"/>
    <w:rsid w:val="00211AF5"/>
    <w:rsid w:val="00213EB5"/>
    <w:rsid w:val="002234E7"/>
    <w:rsid w:val="00226848"/>
    <w:rsid w:val="00226AEE"/>
    <w:rsid w:val="002330F7"/>
    <w:rsid w:val="00237E26"/>
    <w:rsid w:val="002429E9"/>
    <w:rsid w:val="00250F27"/>
    <w:rsid w:val="00253FB8"/>
    <w:rsid w:val="002B2636"/>
    <w:rsid w:val="002B7C7B"/>
    <w:rsid w:val="002C0125"/>
    <w:rsid w:val="002C27AB"/>
    <w:rsid w:val="002D1033"/>
    <w:rsid w:val="002E197A"/>
    <w:rsid w:val="002F71D7"/>
    <w:rsid w:val="00300B04"/>
    <w:rsid w:val="00316E53"/>
    <w:rsid w:val="003236BD"/>
    <w:rsid w:val="00336930"/>
    <w:rsid w:val="00343FF0"/>
    <w:rsid w:val="003643D4"/>
    <w:rsid w:val="0036564E"/>
    <w:rsid w:val="00372DE5"/>
    <w:rsid w:val="00383C20"/>
    <w:rsid w:val="003B1F81"/>
    <w:rsid w:val="003B29C8"/>
    <w:rsid w:val="003B6822"/>
    <w:rsid w:val="003B699F"/>
    <w:rsid w:val="003B75C3"/>
    <w:rsid w:val="003C1370"/>
    <w:rsid w:val="003C21C3"/>
    <w:rsid w:val="003C3E68"/>
    <w:rsid w:val="003C6093"/>
    <w:rsid w:val="003D29B1"/>
    <w:rsid w:val="003E2E45"/>
    <w:rsid w:val="003E644E"/>
    <w:rsid w:val="00400C8E"/>
    <w:rsid w:val="004034A9"/>
    <w:rsid w:val="00411DD4"/>
    <w:rsid w:val="00417F69"/>
    <w:rsid w:val="00427653"/>
    <w:rsid w:val="00436910"/>
    <w:rsid w:val="0045133E"/>
    <w:rsid w:val="00456061"/>
    <w:rsid w:val="004606E6"/>
    <w:rsid w:val="00472025"/>
    <w:rsid w:val="004727D9"/>
    <w:rsid w:val="00475E1C"/>
    <w:rsid w:val="0049579D"/>
    <w:rsid w:val="0049645D"/>
    <w:rsid w:val="004A566C"/>
    <w:rsid w:val="004B4861"/>
    <w:rsid w:val="004B4C45"/>
    <w:rsid w:val="004B7E89"/>
    <w:rsid w:val="004C1D99"/>
    <w:rsid w:val="004C528E"/>
    <w:rsid w:val="004C60A9"/>
    <w:rsid w:val="004D06AC"/>
    <w:rsid w:val="004D4310"/>
    <w:rsid w:val="004E4418"/>
    <w:rsid w:val="004F10EF"/>
    <w:rsid w:val="004F7ABF"/>
    <w:rsid w:val="00521E9C"/>
    <w:rsid w:val="005252CB"/>
    <w:rsid w:val="00530A6B"/>
    <w:rsid w:val="00537CB6"/>
    <w:rsid w:val="00547BC5"/>
    <w:rsid w:val="00555E90"/>
    <w:rsid w:val="00557383"/>
    <w:rsid w:val="00563E7B"/>
    <w:rsid w:val="0057714B"/>
    <w:rsid w:val="00577EE2"/>
    <w:rsid w:val="005861C2"/>
    <w:rsid w:val="00593FE5"/>
    <w:rsid w:val="00596162"/>
    <w:rsid w:val="00597926"/>
    <w:rsid w:val="005C0E2C"/>
    <w:rsid w:val="005C30E0"/>
    <w:rsid w:val="005D0E6E"/>
    <w:rsid w:val="005D1B66"/>
    <w:rsid w:val="005D4A00"/>
    <w:rsid w:val="005E09FD"/>
    <w:rsid w:val="005F1033"/>
    <w:rsid w:val="005F1F42"/>
    <w:rsid w:val="005F440A"/>
    <w:rsid w:val="005F4971"/>
    <w:rsid w:val="00604FBF"/>
    <w:rsid w:val="00620B9E"/>
    <w:rsid w:val="00632EE2"/>
    <w:rsid w:val="0063533F"/>
    <w:rsid w:val="0064613E"/>
    <w:rsid w:val="00651E6B"/>
    <w:rsid w:val="00652833"/>
    <w:rsid w:val="00652896"/>
    <w:rsid w:val="00667ECC"/>
    <w:rsid w:val="006805F9"/>
    <w:rsid w:val="006842FE"/>
    <w:rsid w:val="006872DD"/>
    <w:rsid w:val="00687D04"/>
    <w:rsid w:val="0069491F"/>
    <w:rsid w:val="00695212"/>
    <w:rsid w:val="006A66AC"/>
    <w:rsid w:val="006B7829"/>
    <w:rsid w:val="006C051A"/>
    <w:rsid w:val="006C2776"/>
    <w:rsid w:val="006C5305"/>
    <w:rsid w:val="006D2090"/>
    <w:rsid w:val="006D4A78"/>
    <w:rsid w:val="006D5D8A"/>
    <w:rsid w:val="006E0E86"/>
    <w:rsid w:val="006E4270"/>
    <w:rsid w:val="006F0A3B"/>
    <w:rsid w:val="006F3C3B"/>
    <w:rsid w:val="007012B9"/>
    <w:rsid w:val="00713E4B"/>
    <w:rsid w:val="00725FD8"/>
    <w:rsid w:val="00734FC2"/>
    <w:rsid w:val="0073717E"/>
    <w:rsid w:val="007410F6"/>
    <w:rsid w:val="00754A04"/>
    <w:rsid w:val="00760C62"/>
    <w:rsid w:val="00767648"/>
    <w:rsid w:val="00783ACF"/>
    <w:rsid w:val="0078552B"/>
    <w:rsid w:val="00793C12"/>
    <w:rsid w:val="00797DD0"/>
    <w:rsid w:val="007A4EA4"/>
    <w:rsid w:val="007B23C0"/>
    <w:rsid w:val="007B4FDB"/>
    <w:rsid w:val="007D576A"/>
    <w:rsid w:val="007E3A6B"/>
    <w:rsid w:val="007E3E34"/>
    <w:rsid w:val="007F2BFC"/>
    <w:rsid w:val="00800FB7"/>
    <w:rsid w:val="008076E0"/>
    <w:rsid w:val="00823F8F"/>
    <w:rsid w:val="00827EE8"/>
    <w:rsid w:val="00834CF9"/>
    <w:rsid w:val="00840B2E"/>
    <w:rsid w:val="00853DF3"/>
    <w:rsid w:val="008553A6"/>
    <w:rsid w:val="00866818"/>
    <w:rsid w:val="00866EE4"/>
    <w:rsid w:val="00874DB3"/>
    <w:rsid w:val="00876F3D"/>
    <w:rsid w:val="0088299D"/>
    <w:rsid w:val="0089505E"/>
    <w:rsid w:val="008952C0"/>
    <w:rsid w:val="00896BB5"/>
    <w:rsid w:val="008C1B26"/>
    <w:rsid w:val="008C724C"/>
    <w:rsid w:val="008D3314"/>
    <w:rsid w:val="008E35A5"/>
    <w:rsid w:val="008E6FF5"/>
    <w:rsid w:val="00912D76"/>
    <w:rsid w:val="009227A5"/>
    <w:rsid w:val="00943273"/>
    <w:rsid w:val="009777C5"/>
    <w:rsid w:val="00983372"/>
    <w:rsid w:val="0098489F"/>
    <w:rsid w:val="00986A76"/>
    <w:rsid w:val="009901DB"/>
    <w:rsid w:val="00993D97"/>
    <w:rsid w:val="00997745"/>
    <w:rsid w:val="009B4F1D"/>
    <w:rsid w:val="009C197C"/>
    <w:rsid w:val="009C462F"/>
    <w:rsid w:val="009C5ED2"/>
    <w:rsid w:val="009D0237"/>
    <w:rsid w:val="009D2670"/>
    <w:rsid w:val="009E629A"/>
    <w:rsid w:val="009E6751"/>
    <w:rsid w:val="009F0A88"/>
    <w:rsid w:val="009F1131"/>
    <w:rsid w:val="009F1BF8"/>
    <w:rsid w:val="009F716D"/>
    <w:rsid w:val="009F79EA"/>
    <w:rsid w:val="00A20CF3"/>
    <w:rsid w:val="00A21627"/>
    <w:rsid w:val="00A244FF"/>
    <w:rsid w:val="00A27C06"/>
    <w:rsid w:val="00A27F25"/>
    <w:rsid w:val="00A31236"/>
    <w:rsid w:val="00A3449B"/>
    <w:rsid w:val="00A345BF"/>
    <w:rsid w:val="00A35CF8"/>
    <w:rsid w:val="00A514BA"/>
    <w:rsid w:val="00A53149"/>
    <w:rsid w:val="00A61849"/>
    <w:rsid w:val="00A70688"/>
    <w:rsid w:val="00A7450F"/>
    <w:rsid w:val="00A77618"/>
    <w:rsid w:val="00A87551"/>
    <w:rsid w:val="00AA3C0B"/>
    <w:rsid w:val="00AA41F8"/>
    <w:rsid w:val="00AA5FC9"/>
    <w:rsid w:val="00AB1FB1"/>
    <w:rsid w:val="00AB5400"/>
    <w:rsid w:val="00AB7290"/>
    <w:rsid w:val="00AC4F65"/>
    <w:rsid w:val="00AF027C"/>
    <w:rsid w:val="00AF609F"/>
    <w:rsid w:val="00AF6C70"/>
    <w:rsid w:val="00B016FB"/>
    <w:rsid w:val="00B0496D"/>
    <w:rsid w:val="00B07B8C"/>
    <w:rsid w:val="00B07E20"/>
    <w:rsid w:val="00B13382"/>
    <w:rsid w:val="00B2367A"/>
    <w:rsid w:val="00B32FCF"/>
    <w:rsid w:val="00B36444"/>
    <w:rsid w:val="00B37AA2"/>
    <w:rsid w:val="00B41A16"/>
    <w:rsid w:val="00B4545D"/>
    <w:rsid w:val="00B467E4"/>
    <w:rsid w:val="00B503DE"/>
    <w:rsid w:val="00B51508"/>
    <w:rsid w:val="00B5605F"/>
    <w:rsid w:val="00B577BC"/>
    <w:rsid w:val="00B678CA"/>
    <w:rsid w:val="00B83C30"/>
    <w:rsid w:val="00B84733"/>
    <w:rsid w:val="00B85652"/>
    <w:rsid w:val="00B86802"/>
    <w:rsid w:val="00B906FB"/>
    <w:rsid w:val="00BC0EFC"/>
    <w:rsid w:val="00BC6E35"/>
    <w:rsid w:val="00BC7F14"/>
    <w:rsid w:val="00BD1C11"/>
    <w:rsid w:val="00BE1E75"/>
    <w:rsid w:val="00BF1A25"/>
    <w:rsid w:val="00BF2A30"/>
    <w:rsid w:val="00C05E69"/>
    <w:rsid w:val="00C0781C"/>
    <w:rsid w:val="00C11C8E"/>
    <w:rsid w:val="00C256E8"/>
    <w:rsid w:val="00C31645"/>
    <w:rsid w:val="00C31A56"/>
    <w:rsid w:val="00C37492"/>
    <w:rsid w:val="00C42505"/>
    <w:rsid w:val="00C61D03"/>
    <w:rsid w:val="00C67A5F"/>
    <w:rsid w:val="00C7304B"/>
    <w:rsid w:val="00C76082"/>
    <w:rsid w:val="00C8085C"/>
    <w:rsid w:val="00C82970"/>
    <w:rsid w:val="00C82E17"/>
    <w:rsid w:val="00C83BF5"/>
    <w:rsid w:val="00C85908"/>
    <w:rsid w:val="00C86565"/>
    <w:rsid w:val="00CB2D28"/>
    <w:rsid w:val="00CC52ED"/>
    <w:rsid w:val="00CD4A23"/>
    <w:rsid w:val="00CE5CE8"/>
    <w:rsid w:val="00CE7E55"/>
    <w:rsid w:val="00D0155D"/>
    <w:rsid w:val="00D073AC"/>
    <w:rsid w:val="00D3025F"/>
    <w:rsid w:val="00D32D82"/>
    <w:rsid w:val="00D41450"/>
    <w:rsid w:val="00D51D90"/>
    <w:rsid w:val="00D76784"/>
    <w:rsid w:val="00D932D8"/>
    <w:rsid w:val="00D93320"/>
    <w:rsid w:val="00DA02FB"/>
    <w:rsid w:val="00DA5445"/>
    <w:rsid w:val="00DB0C84"/>
    <w:rsid w:val="00DB1ADA"/>
    <w:rsid w:val="00DB586B"/>
    <w:rsid w:val="00DB68E6"/>
    <w:rsid w:val="00DC0695"/>
    <w:rsid w:val="00DC33FF"/>
    <w:rsid w:val="00DE369A"/>
    <w:rsid w:val="00DE3F83"/>
    <w:rsid w:val="00DE73C5"/>
    <w:rsid w:val="00DE78D3"/>
    <w:rsid w:val="00DF34F4"/>
    <w:rsid w:val="00E03AC1"/>
    <w:rsid w:val="00E07E84"/>
    <w:rsid w:val="00E1243F"/>
    <w:rsid w:val="00E14293"/>
    <w:rsid w:val="00E15456"/>
    <w:rsid w:val="00E16B05"/>
    <w:rsid w:val="00E205CC"/>
    <w:rsid w:val="00E31565"/>
    <w:rsid w:val="00E34ECE"/>
    <w:rsid w:val="00E351D0"/>
    <w:rsid w:val="00E45407"/>
    <w:rsid w:val="00E53ED9"/>
    <w:rsid w:val="00E62FAA"/>
    <w:rsid w:val="00E66312"/>
    <w:rsid w:val="00E670B6"/>
    <w:rsid w:val="00E82153"/>
    <w:rsid w:val="00E8771C"/>
    <w:rsid w:val="00E90D34"/>
    <w:rsid w:val="00EB39DF"/>
    <w:rsid w:val="00EB4A9B"/>
    <w:rsid w:val="00EB64F5"/>
    <w:rsid w:val="00EB676E"/>
    <w:rsid w:val="00EC4A98"/>
    <w:rsid w:val="00ED0336"/>
    <w:rsid w:val="00ED61B1"/>
    <w:rsid w:val="00EE4834"/>
    <w:rsid w:val="00EF09AD"/>
    <w:rsid w:val="00EF2D20"/>
    <w:rsid w:val="00EF37B5"/>
    <w:rsid w:val="00F07905"/>
    <w:rsid w:val="00F1154E"/>
    <w:rsid w:val="00F157BC"/>
    <w:rsid w:val="00F15A19"/>
    <w:rsid w:val="00F201FD"/>
    <w:rsid w:val="00F216C9"/>
    <w:rsid w:val="00F22290"/>
    <w:rsid w:val="00F318C0"/>
    <w:rsid w:val="00F35B8D"/>
    <w:rsid w:val="00F4049E"/>
    <w:rsid w:val="00F43BAF"/>
    <w:rsid w:val="00F4700F"/>
    <w:rsid w:val="00F54EA9"/>
    <w:rsid w:val="00F557C7"/>
    <w:rsid w:val="00F671E3"/>
    <w:rsid w:val="00F70B14"/>
    <w:rsid w:val="00F71F4C"/>
    <w:rsid w:val="00F85677"/>
    <w:rsid w:val="00F87AAE"/>
    <w:rsid w:val="00F938EF"/>
    <w:rsid w:val="00FA7E82"/>
    <w:rsid w:val="00FB22E7"/>
    <w:rsid w:val="00FB2E5E"/>
    <w:rsid w:val="00FC1954"/>
    <w:rsid w:val="00FC2280"/>
    <w:rsid w:val="00FC55AF"/>
    <w:rsid w:val="00FC659E"/>
    <w:rsid w:val="00FF198F"/>
    <w:rsid w:val="00FF7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both"/>
      <w:outlineLvl w:val="2"/>
    </w:pPr>
    <w:rPr>
      <w:u w:val="single"/>
    </w:rPr>
  </w:style>
  <w:style w:type="paragraph" w:styleId="Nagwek4">
    <w:name w:val="heading 4"/>
    <w:basedOn w:val="Nagwek2"/>
    <w:next w:val="Tekstpodstawowy"/>
    <w:qFormat/>
    <w:pPr>
      <w:numPr>
        <w:ilvl w:val="3"/>
        <w:numId w:val="1"/>
      </w:numPr>
      <w:outlineLvl w:val="3"/>
    </w:pPr>
    <w:rPr>
      <w:rFonts w:ascii="Times New Roman" w:hAnsi="Times New Roman"/>
      <w:b/>
      <w:bCs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right"/>
      <w:outlineLvl w:val="4"/>
    </w:pPr>
    <w:rPr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 w:cs="StarSymbol"/>
      <w:sz w:val="18"/>
      <w:szCs w:val="18"/>
    </w:rPr>
  </w:style>
  <w:style w:type="character" w:customStyle="1" w:styleId="WW8Num8z0">
    <w:name w:val="WW8Num8z0"/>
    <w:rPr>
      <w:rFonts w:ascii="Symbol" w:hAnsi="Symbol" w:cs="Times New Roman"/>
    </w:rPr>
  </w:style>
  <w:style w:type="character" w:customStyle="1" w:styleId="WW8Num9z0">
    <w:name w:val="WW8Num9z0"/>
    <w:rPr>
      <w:rFonts w:ascii="Symbol" w:hAnsi="Symbol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4z0">
    <w:name w:val="WW8Num4z0"/>
    <w:rPr>
      <w:rFonts w:ascii="Symbol" w:hAnsi="Symbol"/>
    </w:rPr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8z1">
    <w:name w:val="WW8Num8z1"/>
    <w:rPr>
      <w:rFonts w:ascii="Times New Roman" w:hAnsi="Times New Roman"/>
    </w:rPr>
  </w:style>
  <w:style w:type="character" w:customStyle="1" w:styleId="WW8Num8z2">
    <w:name w:val="WW8Num8z2"/>
    <w:rPr>
      <w:rFonts w:ascii="Wingdings" w:hAnsi="Wingdings" w:cs="Times New Roman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8z4">
    <w:name w:val="WW8Num8z4"/>
    <w:rPr>
      <w:rFonts w:ascii="Courier New" w:hAnsi="Courier New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9z1">
    <w:name w:val="WW8Num9z1"/>
    <w:rPr>
      <w:rFonts w:ascii="Times New Roman" w:hAnsi="Times New Roman"/>
    </w:rPr>
  </w:style>
  <w:style w:type="character" w:customStyle="1" w:styleId="WW8Num9z2">
    <w:name w:val="WW8Num9z2"/>
    <w:rPr>
      <w:rFonts w:ascii="Symbol" w:hAnsi="Symbol" w:cs="Times New Roman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9z4">
    <w:name w:val="WW8Num9z4"/>
    <w:rPr>
      <w:rFonts w:ascii="Courier New" w:hAnsi="Courier New"/>
    </w:rPr>
  </w:style>
  <w:style w:type="character" w:customStyle="1" w:styleId="WW8Num10z0">
    <w:name w:val="WW8Num10z0"/>
    <w:rPr>
      <w:rFonts w:ascii="Symbol" w:hAnsi="Symbol" w:cs="Times New Roman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0z1">
    <w:name w:val="WW8Num10z1"/>
    <w:rPr>
      <w:rFonts w:ascii="Times New Roman" w:hAnsi="Times New Roman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0z4">
    <w:name w:val="WW8Num10z4"/>
    <w:rPr>
      <w:rFonts w:ascii="Courier New" w:hAnsi="Courier New"/>
    </w:rPr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z0">
    <w:name w:val="WW8Num1z0"/>
    <w:rPr>
      <w:rFonts w:ascii="Symbol" w:hAnsi="Symbol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rPr>
      <w:sz w:val="22"/>
      <w:szCs w:val="22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WW8Num14z0">
    <w:name w:val="WW8Num14z0"/>
    <w:rPr>
      <w:rFonts w:ascii="Symbol" w:hAnsi="Symbol" w:cs="StarSymbol"/>
      <w:sz w:val="18"/>
      <w:szCs w:val="18"/>
    </w:rPr>
  </w:style>
  <w:style w:type="character" w:customStyle="1" w:styleId="WW8Num16z2">
    <w:name w:val="WW8Num16z2"/>
    <w:rPr>
      <w:rFonts w:ascii="Symbol" w:hAnsi="Symbol" w:cs="Times New Roman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7z4">
    <w:name w:val="WW8Num17z4"/>
    <w:rPr>
      <w:rFonts w:ascii="Courier New" w:hAnsi="Courier New"/>
    </w:rPr>
  </w:style>
  <w:style w:type="character" w:styleId="Hipercze">
    <w:name w:val="Hyperlink"/>
    <w:rPr>
      <w:color w:val="000080"/>
      <w:u w:val="single"/>
    </w:rPr>
  </w:style>
  <w:style w:type="character" w:customStyle="1" w:styleId="WW8Num14z1">
    <w:name w:val="WW8Num14z1"/>
    <w:rPr>
      <w:rFonts w:ascii="Symbol" w:eastAsia="Times New Roman" w:hAnsi="Symbol" w:cs="Times New Roman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styleId="UyteHipercze">
    <w:name w:val="FollowedHyperlink"/>
    <w:rPr>
      <w:color w:val="80000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pPr>
      <w:widowControl w:val="0"/>
      <w:spacing w:after="0" w:line="240" w:lineRule="auto"/>
    </w:pPr>
    <w:rPr>
      <w:rFonts w:ascii="Times New Roman" w:eastAsia="Lucida Sans Unicode" w:hAnsi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21">
    <w:name w:val="Tekst podstawowy 21"/>
    <w:basedOn w:val="Normalny"/>
    <w:pPr>
      <w:jc w:val="center"/>
    </w:pPr>
    <w:rPr>
      <w:rFonts w:ascii="Italic" w:hAnsi="Italic"/>
      <w:b/>
      <w:bCs/>
      <w:sz w:val="28"/>
    </w:rPr>
  </w:style>
  <w:style w:type="paragraph" w:customStyle="1" w:styleId="Listawypunktowana">
    <w:name w:val="Lista wypunktowana"/>
    <w:basedOn w:val="Normalny"/>
  </w:style>
  <w:style w:type="paragraph" w:customStyle="1" w:styleId="Default">
    <w:name w:val="Default"/>
    <w:basedOn w:val="Normalny"/>
    <w:pPr>
      <w:autoSpaceDE w:val="0"/>
    </w:pPr>
    <w:rPr>
      <w:rFonts w:ascii="Arial" w:eastAsia="Arial" w:hAnsi="Arial" w:cs="Arial"/>
      <w:color w:val="000000"/>
      <w:sz w:val="24"/>
      <w:szCs w:val="24"/>
    </w:rPr>
  </w:style>
  <w:style w:type="character" w:styleId="Pogrubienie">
    <w:name w:val="Strong"/>
    <w:qFormat/>
    <w:rsid w:val="00B577BC"/>
    <w:rPr>
      <w:b/>
      <w:bCs/>
    </w:rPr>
  </w:style>
  <w:style w:type="paragraph" w:customStyle="1" w:styleId="ListParagraph">
    <w:name w:val="List Paragraph"/>
    <w:basedOn w:val="Normalny"/>
    <w:rsid w:val="005F1033"/>
    <w:pPr>
      <w:suppressAutoHyphens w:val="0"/>
      <w:spacing w:after="160" w:line="259" w:lineRule="auto"/>
      <w:ind w:left="720"/>
    </w:pPr>
    <w:rPr>
      <w:rFonts w:eastAsia="Times New Roman"/>
      <w:lang w:eastAsia="en-US"/>
    </w:rPr>
  </w:style>
  <w:style w:type="paragraph" w:styleId="Plandokumentu">
    <w:name w:val="Document Map"/>
    <w:basedOn w:val="Normalny"/>
    <w:semiHidden/>
    <w:rsid w:val="00411DD4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5D0E6E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5D0E6E"/>
    <w:rPr>
      <w:sz w:val="20"/>
      <w:szCs w:val="20"/>
    </w:rPr>
  </w:style>
  <w:style w:type="character" w:customStyle="1" w:styleId="TekstkomentarzaZnak1">
    <w:name w:val="Tekst komentarza Znak1"/>
    <w:link w:val="Tekstkomentarza"/>
    <w:rsid w:val="005D0E6E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88B15-E644-4CD8-A435-9CBF677F8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4013</Words>
  <Characters>24078</Characters>
  <Application>Microsoft Office Word</Application>
  <DocSecurity>4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ZAMÓWIENIA  W  TRYBIE</vt:lpstr>
    </vt:vector>
  </TitlesOfParts>
  <Company/>
  <LinksUpToDate>false</LinksUpToDate>
  <CharactersWithSpaces>28035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ZAMÓWIENIA  W  TRYBIE</dc:title>
  <dc:creator>marek</dc:creator>
  <cp:lastModifiedBy>sp5user02</cp:lastModifiedBy>
  <cp:revision>2</cp:revision>
  <cp:lastPrinted>2021-03-24T12:25:00Z</cp:lastPrinted>
  <dcterms:created xsi:type="dcterms:W3CDTF">2021-04-19T15:06:00Z</dcterms:created>
  <dcterms:modified xsi:type="dcterms:W3CDTF">2021-04-19T15:06:00Z</dcterms:modified>
</cp:coreProperties>
</file>